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HUNYADI (CSOKMAI) IRÉN IMOLA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csokmai.inci@gmail.com</w:t>
            </w:r>
            <w:r w:rsidRPr="002361E2">
              <w:rPr>
                <w:i/>
              </w:rPr>
              <w:br/>
            </w:r>
            <w:r w:rsidR="00A96AEC">
              <w:t>Szociális munka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Berei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Emanuel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Okoseszköz-használat idős személyek körében a romániai Bihar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feltárni a Nagyváradon és környékén élő alacsony anyagi jövedelemmel rendelkező idősek digitalizáció irányába való nyitottságát, jártasságukat, szokásaikat. Arra a kérdésre kerestem a választ, hogy milyen különbség van a falun és a városon élő idősek okoseszköz használatában 2020 – 21 – ben? Azért fontos foglalkozni a témával, mivel a XXI. század technológiai fejlődése sok pozitív és negatív lehetőséget rejt magában, az idős személyek okos eszköz használata megkönnyítheti a mindennapi életüket, a távol élő családtagokkal való kapcsolattartást, segítheti őket abban, hogy ne izolálódjanak el kortársaiktól. A vizsgálat célcsoportját a nagyváradi CE Szövetség és a kolozsvári Dorcas Alapítvány Granny projektjében jelen lévő idősek képezték. A kutatáshoz kvantitatív módszert használtam, a kérdőíves megkérdezést választottam önkényes mintavételi eljárás során, a begyűjtött adatokat SPSS program segítségével elemeztem. Az eredmények feltárták, hogy a megkérdezett személyek jelentős része nem rendelkezik okos eszközzel, nem ismeri és nem is szeretné megismerni, használni a digitalizáció vívmányait, továbbá jelentős különbség van a falun és városon élők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20785">
    <w:multiLevelType w:val="hybridMultilevel"/>
    <w:lvl w:ilvl="0" w:tplc="42811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20785">
    <w:abstractNumId w:val="90020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577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