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FŐGLEIN FLÓRA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fogleinflo@gmail.com</w:t>
            </w:r>
            <w:r w:rsidRPr="002361E2">
              <w:rPr>
                <w:i/>
              </w:rPr>
              <w:br/>
            </w:r>
            <w:r w:rsidR="00A96AEC">
              <w:t>Agrármérnök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Mezőgazdasági-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Molnár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Természetes eredetű hatóanyagokat tartalmazó növény kondícionáló szerek vizsgálata az őszi árpa termesztésben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kísérletünk alapjául 32 db randomizált parcella szolgált, ahol vizsgáltuk az árpa fejlődését az Opera New, PlanTonic, SoilTonic EC és a PowerTonic szerek hatása alatt. A sárgarozsda tünetei korán jelentkeztek, a fungicidek viszont nagyon jó hatást fejtettek ki. A kontroll területen a szövet elhalások erőteljesen voltak jellemzőek. A szerek között a különbség nem volt számottevő, de a PlanTonic és a 3 illetve 4 l/ha mennyiségben kijutatott PowerTonic csekély pozitív reakciót mutatott a sárgarozsdával szemben. Szignifikáns különbség az elért hozamokban nem történt a kezeletlen, PlanTonic-al, SoilTonic EC-vel, és PowerTonic-al kezelt parcellák között. Az alkalmazott szerek pozitívan hatottak az ezermagtömeg értékre, az összes szer által jobb eredményt értünk el, mint a kontroll ezermagtömeg értéke. Egyik kezelés sem olyan állományú, amely minden tulajdonságban a legjobb eredményt nyújtotta volna. Fotoszintetikus pigment vizsgálat során azt állíthatjuk, hogy a két PowerTonic permetezés tavasszal javította az élettani tulajdonságokat az árpában, melyek magasabb és jobb eredményeket értek el összehasonlítva a PlanTonic és SoilTonic EC értékeket. A klorofill-b és az összkarotinoid szintek nem változtak különösebben a PlanTonic és SoilTonic EC kezelések után. Csak a PowerTonic 3 l/ha mennyiségben kijutatott táblákon vett extraktumokból mutatható ki csekély növekedés, de ennek az eredménye megegyezik a kezeletlen kontrolléval. A kísérlet 2020/2021-es évben ugyanazon növényvédő készítményekkel folytatódott viszont más kombinációban illetve  más mennyiségben alkalmaztuk. Ezen kívül megkülönböztettünk csávázott illetve nem kezelt vetőmaggal elvetett parcellákat. A 2021 tavaszi szezonban relatíve későn jelentkeztek a betegségtünetek, csupán a hálózatos levélfoltosságot és a rinhosporiumos levélfoltosságot találtuk meg értékelhető mértékben és vegyes előfordulásban. Egymásnak nem voltak konkurenciái. A legkimagaslóbb terméseredményt a 6. kezelés során értük el, kezeletlen vetőmag esetén. Míg 14%-os nedvességtartalomra átszámítva, a legmagasabb hozamot a 7. kezelés során regisztráltuk. Minden vizsgált eredménynél mutattak minimális különbséget az alkalmazott növény védőszerek, mint termésmennyiségben, mint beltartalmi értékekben. Pigment szintek vizsgálatakor azt állítjuk, hogy a 7. kezelésen kívül az összes permetezés javította az élettani tulajdonságokat az árpában, melyek magasabb és jobb eredményeket értek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160068">
    <w:multiLevelType w:val="hybridMultilevel"/>
    <w:lvl w:ilvl="0" w:tplc="45296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160068">
    <w:abstractNumId w:val="901600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2064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