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GÖNCZI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gonczigabor98@gmail.com</w:t>
            </w:r>
            <w:r w:rsidRPr="002361E2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Kallós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digitális távoktatás támogatása matematikából Maple szoftverrendszer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bemutatni egy lehetséges alternatívát a digitális távoktatás támogatására. A 2020-ban bekövetkezett vírushelyzet miatti lezárás kikényszerítette az azonnali átállást a digitális oktatásra az oktatási rendszer minden szintjén. Ez nagyon sok nehézséggel és problémával jár. Kiemelkedő igény merült fel új megoldások keresésére Ebből az okból kifolyólag döntöttem úgy, hogy a Széchenyi István Egyetemen megismert matematikai szoftver segítségével készítek egy olyan dokumentumot, amely a középiskolai tananyag egy témakörét próbálja feldolgozni könnyen fogyasztható formában. A téma bemutatása során kitérek a matematikaoktatás szempontjából releváns oktatási módszertanokra és megvizsgálom, hogy milyen legfőbb kritériumoknak kell megfelelnie egy pedagógiai szempontból jól felépített digitális tananyagnak. Ezt követően bemutatom az általam készített munkalapot mely a másodfokú egyenletek témakörét ismerteti alapvetően középszinten, de az érdeklődő diákok kedvéért kitérek néhány emelt szintű témára a témakörön belül, valamint említést teszek egy felsőoktatásban előkerülő témakörről, a másodfokú egyenletek segítségével bevezethető komplex számokról. A munkalap bemutatását követően a három hipotézist fogalmazok meg melyek vizsgálatát elméleti oldalról megközelítve végzem el. Bízom abban, hogy a bemutatott lehetőségek segítségként és ötletadóként szolgálhatnak a digitális oktatás megvalósításában a matematika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844697">
    <w:multiLevelType w:val="hybridMultilevel"/>
    <w:lvl w:ilvl="0" w:tplc="92336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844697">
    <w:abstractNumId w:val="158446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8931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