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MÁRTA BÁNKUTINÉ MIHALCSIK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mihalcsikmarta@gmail.com</w:t>
            </w:r>
            <w:r w:rsidRPr="002361E2">
              <w:rPr>
                <w:i/>
              </w:rPr>
              <w:br/>
            </w:r>
            <w:r w:rsidR="00A96AEC">
              <w:t>Cultural Medition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Zsuzsanna Lanczendorfer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Value and Community – The role of local craft creative communities and local treasure troves and their influence on each other in small towns in the Balaton highlands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29935">
    <w:multiLevelType w:val="hybridMultilevel"/>
    <w:lvl w:ilvl="0" w:tplc="21362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29935">
    <w:abstractNumId w:val="706299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504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