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SIKÓ BEÁTA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siko.bea@gmail.com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Huszár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FORDÍT HÁTAT AZ OLVASÓ? KÍSÉRLET A HATÉKONY E-MAIL KOMPONENSEINEK FELTÁRÁSÁRA SZEMKAMERÁS MEGFIGYELÉS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e-mail marketing, hatékonyság, szemkamerás megfigyelés, marketingkommunikáció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első e-mail kiküldése óta már 50 év eltelt, mely alatt a hétköznapjaink szerves részévé nőtte ki magát. Magáncélú levelezések mellett számtalan marketing vonatkozású e-mailt is kiküldésre kerül, melyek egyre több esetben irrelevánsak a feliratkozók számára. Többek között ez is hozzájárult ahhoz, hogy az olvasókban negatív kép alakuljon ki az e-mail marketingről és indította el azt a sürgető folyamatot, amelyben a marketingszakembereknek lépést kell tenniük a jelenlegi kontraproduktív gyakorlatok kijavítására. Ezek alapján vetődik fel a kérdés, hogy milyen eszközökkel lehet javítani az e-mail marketing hatékonyságát, miután az ügyfél megnyitotta a hírlevelet?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kiindulópontját a szakirodalom szintetizálásának eredményeképpen felállított modell adja. Ennek fókuszában a perszonalizálás, valamint a megjelenés áll, melyen belül olyan komponenseket különböztethetünk meg, mint a szöveg terjedelme, a kép mérete, az e-mail szerkezeti felépítése és a call-to-action gomb láthatósága.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vizsgálatához szemkamerás megfigyelést, majd az annak mélyebb megértését támogató RTA interjúkat végeztem 18-28 éves fiatal felnőttek körében. A megfigyelés struktúrája a between-subject dizájnon alapul, azaz az alanyok két csoportja két eltérő idővonalat tekint meg. A vizsgálat során saját szerkesztésű marketing célú e-mailek kerülnek kivetítésre, melyek a hatékony A/B tesztelés érdekében páronként egy tényezőben térnek el egymástól ceteris paribus.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elmondható, hogy a szöveg terjedelme negatív irányú hatással bír az olvasási hajlandóságra, azonban a képek megfelelő méretével és mennyiségével enyhíteni lehet ezt. A kép mérete mellett az elhelyezésnek is kiemelt jelentősége van a vizuális vonzerő tekintetében, így nem elég csak az egyikre odafigyelni. A hatékony tekintetirányítás eléréséhez a piramis struktúra alkalmazása lehet a legmegfelelőbb, azonban figyelembe kell venni, hogy a képen megjelenő szöveg erősen befolyásolja a bejárási útvonalat. A CTA-k esetében a kontraszt alkalmazása nem feltétlenül jelenti a siker kulcsát, a harmonikus színválasztásra is hangsúlyt kell fektetni. Végül a demográfiai célzás hatékonysága is beigazolódott a mintán, ahol a célcsoportként megjelenő nőkből kedvezőbb reakciókat váltottak ki a rájuk szabott e-mailek a kontrollcsoportként funkcionáló férfiakkal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37078">
    <w:multiLevelType w:val="hybridMultilevel"/>
    <w:lvl w:ilvl="0" w:tplc="61865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37078">
    <w:abstractNumId w:val="31737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203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