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TUJNER VIKTÓRIA 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barbara.tujner@gmail.com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Szálkai Kinga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Kínai álom, afrikai álom. A Digitális Selyemút projekt hatása afrikai országok kiberbiztonságára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jelentősen felgyorsult Kína terjeszkedése a kibertérben. A fejlődő országokat célzó, Belt and Road Initiative keretében indult Digitális Selyemút projekt célja a digitális infrastruktúra fejlesztése. Ezzel együtt elindulhatott egy újfajta gyarmatosítás, a digitális neokolonizáció folyamata. Kína befolyása ezáltal egyre csak nő olyan államokban, amelyek még nem állnak készen a modern kiberbiztonsági kihívások kezelésére.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felmértem az együttműködés előnyeit és hátrányait a vizsgált afrikai országok, Tanzánia és Etiópia szempontjából, megfogalmaztam a legsúlyosabb kiberbiztonsági kockázatokat és bemutattam, hogyan valósul meg a digitális neokolonizáció a támogatott államokban. Feltételezésem szerint a kiberbiztonság területén még fejletlen országokban a kínai technológia és internetmodell megjelenése súlyos következményekkel járhat.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Elsőként megvizsgáltam, hogy az említett két országnak milyen hiányosságaik vannak a kiberbiztonság területén. Ez alapján értékeltem a Digitális Selyemút két legfontosabb összetevőjének hatását. Az első a szinte teljes egészében Kínának köszönhetően megvalósult technológiai fejlődés. Megfelelő szabályozás hiányában mindez a kiberbűnözés növekedéséhez vezetett, valamint nagymértékű adósság halmozódott fel, így Kína bármikor felügyelete alá vonhatja az általa létrehozott infrastruktúrát.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komponens az internetszuverenitás modelljének exportja. Ennek előnyei és hátrányai különválnak a kormány és lakosság szempontjából, hiszen a kontrollálható modell az állam autoriter módszereinek kedvez. Ezt a rendszert azonban természetéből kifolyólag Kína is felügyelheti, és megsértve az afrikai országok szuverenitását, bizalmas adatokhoz juthat hozzá. A modell továbbá súlyosan sérti a szólásszabadsághoz való jogot és akadályozza a szabad információáramlást a világhálón.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megállapítottam, hogy habár Kína lehetőséget teremtett a támogatott országok fejlődésére, azok digitális önállósága mégsem valósulhat meg. Kína nem hajlandó saját technológiáját és szaktudását átadni anélkül, hogy szigorú kontrollt gyakorolna felettük. A Digitális Selyemút projekt ezért gondot jelenthet a nyugati világ számára: Peking a hálózatok egyre nagyobb százalékát felügyeli, az új internetkormányzási modell elterjedésének hatására pedig a régi normák gyengülhetnek. Emellett az internetfelhasználók száma folyamatosan emelkedik, a növekvő kiberbűnözés pedig veszélyt jelenthet az Afrikán túli világra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88709">
    <w:multiLevelType w:val="hybridMultilevel"/>
    <w:lvl w:ilvl="0" w:tplc="84331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88709">
    <w:abstractNumId w:val="795887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96558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