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ANDREA PAPP 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dnyesztike@gmail.com</w:t>
            </w:r>
            <w:r w:rsidRPr="002361E2">
              <w:rPr>
                <w:i/>
              </w:rPr>
              <w:br/>
            </w:r>
            <w:r w:rsidR="00A96AEC">
              <w:t>Sociology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Andrea Perlusz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 University of Eötövös loránd Barczi Gusztáv Faculty of Special needs Education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Making friends with hearing aids with the tools of fine arts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271577">
    <w:multiLevelType w:val="hybridMultilevel"/>
    <w:lvl w:ilvl="0" w:tplc="99785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271577">
    <w:abstractNumId w:val="122715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444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