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BENKE FANNI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fannibenke8@gmail.com</w:t>
            </w:r>
            <w:r w:rsidRPr="002361E2">
              <w:rPr>
                <w:i/>
              </w:rPr>
              <w:br/>
            </w:r>
            <w:r w:rsidR="00A96AEC">
              <w:t>Egészségügyi Szervező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hiperaktivitás-figyelemzavar tünetegyüttes vizsgálata a szülők és a pedagógusok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hiperaktivitás-figyelemzavar tünetegyüttes (ADHD) egy olyan rendellenesség, amely problémákat okozhat az érintetteknek és környezetüknek, és felismerése nem mindig egyértelmű. A szülő mellett a pedagógusnak van nagy szerepe, hogy idejében észrevegye a problémát és megfelelően viszonyuljon a gyermekhez az osztályteremben, illetve minél hamarabb egészségügyi szakemberhez küldje. A kutatás célja, hogy megvizsgáljam, milyen ismeretekkel rendelkeznek a pedagógusok a betegséggel kapcsolatban és milyen gyakran találkoznak munkájuk során vele. Vizsgáltam még azon szülők betegséggel kapcsolatos ismeretét is, akiknek gyermekét már diagnosztizálták a problémával.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vizsgálatban ADHD betegséggel kezelt gyermekek szülei és iskolai pedagógusok vettek részt. Mind a két csoportot közösségi hálón értem el. Online kérdőívvel a betegség ismeretét vizsgáltam és hasonlítottam össze a két csoport között a Hiperaktivitás-figyelemzavar tünet-együttes ismeretére irányuló skálával (Knowledge of Attention Deficit Disorders Scale (KADDS). A kérdőívet a szerző, Mark J. Sciutto írásbeli engedélyével használtam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70 szülő és 70 pedagógus töltötte ki a kérdőívet és mindegyik válasz felhasználható volt az adatok elemzésére. Mind a szülők (94,3%), mind a pedagógusok (84,2%) esetében inkább a nők válaszoltak a kérdésekre. A szülők átlagos életkora 41,39 ±6,20 év volt, míg a pedagógusoké 44,59 ±10,62 év, és 16,37 ±11,23 éve dolgoztak pedagógusként. A betegséggel kapcsolatos ismeretek hasonlóságot mutattak mind a két csoportnál (Szülők: 21,37 ±5,06 versus Pedagógusok: 21,27 ±6,14 pont). A vizsgálati személyek több információval rendelkeztek a betegség tüneteiről és kevesebbet tudtak az ADHD természetéről, okairól és kimeneteléről. A pedagógusok 60%-a találkozott már munkája során ADHD-vel diagnosztizált gyerekkel, de ismerete nem függött ettől. A szülők ismeretét meghatározta az iskolai végzettség (F=3,665; p= 0,017). A gyermekek 41,4%-a állt gyógyszeres kezelés alatt, amelyet 55%-ban hétvégén és/vagy iskolai szünetekben nem alkalmaztak.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eredmények arra engednek következtetni, hogy az ADHD-s gyermekkel rendelkező szülők és a pedagógusok közepes ismeretekkel rendelkeznek a betegségről. A szülők tájékozottsága szükséges, hogy a betegséget megfelelően tudják kezelni, míg a pedagógusok esetében fontos a korai felismerés és a speciális ellátás, valamint az, hogy a szülőket minél hamarabb megfelelő szakellátásra irányítsák.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39283">
    <w:multiLevelType w:val="hybridMultilevel"/>
    <w:lvl w:ilvl="0" w:tplc="88275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39283">
    <w:abstractNumId w:val="74039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544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