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BENCE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meszaros.bence.balazs@gmail.com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Daru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ELKH Szerves Kémia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mitragynin pszeudoindoxil izomerjeinek azonosítása elméleti kémiai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mitragynine pszeudoindoxil; opioid krízis; NMR; szerkezetmeghatározás; konformációanalízis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opioid fájdalomcsillapítók használatához köthető mellékhatások, függőségi problémák és az évente több, mint 350000 haláleset mind-mind egy világszintű probléma részei, ami ma opioid válságként ismert. A súlyos egészségügyi, társadalmi és gazdasági károk az opioid fájdalomcsillapítóként legtöbbször alkalmazott opiátokhoz köthetők, így az új generációs hatóanyagok fejlesztése komoly jelentőséggel bír. Ilyen vegyületek lehetnek a Mitragyna speciosa, egy régóta ismert fájdalomcsillapító hatású növény alkaloidjai, és e növény alkaloidjainak természetes metabolitjai, mint a mitragynine pszeudoindoxil (MPS). Ezen vegyület ígéretes biológiai aktivitást mutat az opioid receptorokon. A MPS azonban már fiziológiás körülmények között is instabilnak bizonyult, ami különös jelentőséggel bír a biológiai kísérletekre nézve. A vegyület totál-szintézisének elősegítése érdekében fényt derítettünk a kémiai instabilitás hátterére kísérleti és elméleti kémiai módszerekkel. Munkánk során eddig nem ismert bomlástermékeket tudtunk meghatározni, továbbá vizsgáltuk különböző szerkezeti módosítások hatását a bomlási reakciók visszaszorítása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29030">
    <w:multiLevelType w:val="hybridMultilevel"/>
    <w:lvl w:ilvl="0" w:tplc="68015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29030">
    <w:abstractNumId w:val="24129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218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