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GALAJDA ESZTER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galajda.eszter@t-online.hu</w:t>
            </w:r>
            <w:r w:rsidRPr="002361E2">
              <w:rPr>
                <w:i/>
              </w:rPr>
              <w:br/>
            </w:r>
            <w:r w:rsidR="00A96AEC">
              <w:t>Emberi erőforrások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Siposné Dr. Nándori 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Gimnáziumi tanárok a pedagógus minősítési rendszerben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ország versenyképessége szempontjából az oktatási rendszer sikeressége döntő fontossággal bír, az oktatás minőségét pedig nagyban befolyásolja a benne tanító pedagógusok helyzete. Ezért nem véletlen, hogy sok figyelem irányult rá az elmúlt években és pálya többször is társadalmi, politikai és szakmai viták kereszttüzébe került.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oktatás területén belül a köznevelés rendszerében napjainkban egy rendkívül dinamikus és komplex változás figyelhető meg, aminek a leglátványosabb és legnagyszabásúbb eleme a 2013-ban bevezetett pedagógus életpályamodell, egy összetett HR-eszköz a tanárok teljesítményértékelésének a megoldására. A vizsgálatom fókuszában az állami fenntartású gimnáziumok és az ezekben dolgozó tanárok állnak, mivel a más oktatási intézmények pedagógusaira más szabályok és más körülmények lehetnek érvényesek.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minősítési rendszer az életpályamodell központ eleme, így ennek vizsgálatával kiderülnek, hogy ennek a speciális teljesítményértékelő rendszernek mik az előnyei és hátrányai, és hogy a bevezetése a tanárokra milyen hatással van olyan területeken, mint például a bér, motiváció, munka minősége, a pedagógusok száma és korösszetétele.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kutatáshoz egyrészt statisztikai adatokat elemeztem, főleg olyan adatoknál, mint a pedagógusok létszáma és a bérezésük, továbbá egyéni interjúkat is készítettem, összesen hét darabot. Ahhoz, hogy minél több szemszögből tudjam vizsgálni az életpályamodellel és a pedagógus minősítésekkel kapcsolatos véleményeket, a megkérdezettek összetételét a következőképpen választottam ki: három fő igazgatósági tag; aki rendszeresen minősít másokat is, így mindkét oldalról rálátása van a rendszerre; két régebb óta a pályán dolgozó, magasabb szinten levő tanár; illetve két pályakezdő. Az interjúk során olyan témákról beszéltünk, mint a pályához való hozzáállás és a minősítésről való vélemény.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553345">
    <w:multiLevelType w:val="hybridMultilevel"/>
    <w:lvl w:ilvl="0" w:tplc="424460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553345">
    <w:abstractNumId w:val="965533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08232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