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EDINA PANNA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edinapanna@gmail.com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beszerzés nemzetközi folyamatainak elemzése a Jabil Circuit Magyarország Kft.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beszerzés, mint vállalati tevékenység nemzetközi folyamatait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áttekintése mellett vállalati példákon keresztül is értelmezem a jelentősebb témaköröket. A szakirodalmi összefoglalás legfontosabb témaköreit a beszerzési fogalmak, szintek, feladatok és célok alkotják. A folyamatok elméleti és gyakorlati lépései mellett a dolgozat a beszerzés jövőjére, fejlődési lehetőségeire és az ezen a területen megjelenő innovációkra fókuszál. Ezen a témán belül több tanulmányt és saját tapasztalataimat felhasználva kitérek az ipar 4.0 és a beszerzés kapcsolatára, a technológia fejlődését jellemző trendekre és problémákra, a digitalizáció előnyeire és hátrányaira, a már használatban lévő és a jövőben bevezetendő fejlesztésekre, az innováció elméleti és gyakorlati megjelenéseire és a koronavírus hatásaira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írása közben arra a kérdésemre kerestem választ, hogy mi a beszerzési funkció jelentősége, hogyan járul hozzá a vállalatok versenyképességének növeléséhez a jelenben, és milyen lehetőségei lesznek a jövőben. A fejlesztési lehetőségek terén kiemelten foglalkozom partnervállalatom, a Jabil Circuit Magyarország Kft. új, tesztelési fázisban lévő Fiori elnevezésű bővítményével, mely implementálásának célja a beszerzés hatékonyságának növelése. Az esettanulmányban részletesen ismertetem a modulok működését, előnyeit és hátrányait. Ezután saját tapasztalataimat, következtetéseimet foglalom össze. A fejezet kiemelt része a modulonként, majd a teljes bővítményre vonatkozó, mind rövid, mind hosszabb távon megvalósítható saját fejlesztési javaslataim megfogalmazása.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12075">
    <w:multiLevelType w:val="hybridMultilevel"/>
    <w:lvl w:ilvl="0" w:tplc="3915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12075">
    <w:abstractNumId w:val="17612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913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