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ozsofia99@gmail.com</w:t>
            </w:r>
            <w:r w:rsidRPr="002361E2">
              <w:rPr>
                <w:i/>
              </w:rPr>
              <w:br/>
            </w:r>
            <w:r w:rsidR="00A96AEC">
              <w:t>Kereskedelem-marketing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habil. Dr. Nagy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kulturális különbségek hatása a fogyasztói magatartásra és a termékkeresletre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huszonegyedik század egyik kulcsfogalma a globalizáció.A gazdasági globalizáció teremtette meg a feltételeket ahhoz, hogy a legkülönfélébb értékek, gondolatok, szemlélet-és életmódok bekerülhessenek a világ vérkeringésébe és hathassanak egymásra. Ma már teljességgel elképzelhetetlen, hogy ne rendelkezzünk minimális ismeretekkel akár a tőlünk földrajzilag legtávolabbi országról, népcsoportról vagy kultúráról, hiszen a szükséges információk bármikor rendelkezésünkre állnak,amennyibennyitottak vagyunk a befogadásukra.Ez az információgyűjtési folyamat azonban nem mindig zajlik le gyorsan és automatikusan, ugyanis vannak olyan nemzetek és kultúrák, akikről az átlagember jóval kevesebb ismerettel rendelkezik, mint más népek vagy országok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megírásakor arra törekedtem, hogy feltárjam a fogyasztók befolyásoltságát a kulturális hatások és ebből eredő hiedelmek által. Kifejezetten az élelmiszervásárlásra fókuszáltam, azon belül is a hazai és a nem hazai származású termékekkel szembeni preferenciák vizsgálatára. Úgy gondolom, hogy az etnocentrikus magatartás vizsgálata napjaink gazdaságának egyik kulcskérdése, mivel a magyar termékek vásárlásával a fogyasztók nem csupán a magyar termelőket, hanem a belföldi piacot is támogatni képesek.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érdemes vizsgálni, hogy élelmiszervásárlás esetén mi alapján választja a fogyasztó az egyik terméket és miért nem a másikat. Erre a választási folyamatra több tényező is hatással van, kezdve a termék jellemzőitől a vásárlás helyszínén át a fogyasztó személyiségéig. Ezeknek a hatása nyilvánul meg az egyes döntések meghozatalánál, mivel befolyásolni képesek a vevő hozzáállását az egyes márkákhoz, termékcsoportokhoz. Mára az élelmiszerpiac is globálissá vált: például ami elérhető Dél-Amerikában vagy Kínában, az nagy eséllyel elérhető Magyarországon is – ebből kifolyólag kell elemeznünk, mi alakítja a vásárlásra jellemző tendenciákat.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51932">
    <w:multiLevelType w:val="hybridMultilevel"/>
    <w:lvl w:ilvl="0" w:tplc="32677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51932">
    <w:abstractNumId w:val="998519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836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