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GAGYI RÉKA-ANDREA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gagyireka14@gmail.com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Fenesi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 Babes-Bolyai Tudományegyetem,
Biológia és Geológia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botanikus kerti inváziós növényfaj megtelepedési kockázatának vizsgálata környékbeli erdőkben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botanikus kertek feladata a világ különböző tájain előforduló gazdag és érdekes növényvilág bemutatása. Azonban, a beültetett fajok némelyike képes önállóan is fennmaradni és szaporodni, kiszökik a gondozott részekről, és potenciális inváziós fajként viselkedik. Célunk volt három, a kolozsvári “Al. Borza” Botanikus Kertben nagy, spontán állományokat fenntartó idegenhonos faj terjedési kockázatának felmérése. Azt mértük fel, hogy (1) hogyan csíráznak és fejlődnek erdei talajon, (2) befolyásolja-e őket az erdőt alkotó domináns fafaj és (3) a talajban előforduló talajbióta jelenléte. Ehhez a kiválasztott idegenhonos fajok (kisvirágú nebáncsvirág, indiai díszeper és szibériai gólyaorr), valamint öt őshonos faj magjait csíráztattuk, majd a növényeket neveltük három hónapig, sterilizált és nem sterilizált, bükk és gyertyán alól gyűjtött talajon. Azt találtuk, hogy mindhárom idegenhonos faj magas megtelepedési potenciállal rendelkezik mindkét fafaj alól gyűjtött talajon, bár a talajsterilizálás jelentősen csökkentette a fajok csírázását. Különösen a kisvirágú nebáncsvirág és a szibériai gólyaorr telepedhet meg környékbeli erdőkben kivételesen gyors növekedése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59652">
    <w:multiLevelType w:val="hybridMultilevel"/>
    <w:lvl w:ilvl="0" w:tplc="67177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59652">
    <w:abstractNumId w:val="87459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225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