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SZŐCS BORÓKA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szocs_boroka@yahoo.com</w:t>
            </w:r>
            <w:r w:rsidRPr="002361E2">
              <w:rPr>
                <w:i/>
              </w:rPr>
              <w:br/>
            </w:r>
            <w:r w:rsidR="00A96AEC">
              <w:t>Ökológia és természetvédelem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Markó Bálint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 BBTE Biológia és Geológia Kar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Sárospataki Miklós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MATE KTI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Háziméhek (Apis mellifera) testfelszíni gombaflóra összetételének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méhek a legfontosabb beporzó szervezetek közé tartoznak. A sokat emlegetett „beporzó válság” egyre inkább felhívja a figyelmet a méhekre, különösen a háziméhre (Apis mellifera). A háziméh biológiájáról már meglehetősen sokat tudunk, ugyanakkor a méhekkel együttélő különböző szervezetekről (nagy jelentőségük ellenére) már lényegesen kevesebbet. Így a testfelszínükhöz kötődő gombákról is kimondottan kevés információnk van. Pedig a méhek és a gombák kapcsolata, akár mutualista, akár parazita jellegű, nagyon fontos lehet az egyedek és a kolóniák túlélése szempontjából is. Ahhoz, hogy a méhek testfelszínéhez kötődő gombákat, illetve a méhekkel való kapcsolatuk mibenlétét és jelentőségét megismerjük, mindenekelőtt a méhek gombaflórájának összetételét szükséges feltérképezni. Dolgozatomban a méhek testfelszíni gombaflórájának összetételét vizsgáltam, abból kiindulva, hogy a körülményeknek (pl. stabil és vándoroltatott) és kornak (fiatal és idős) meghatározó szerepe lehet a testfelszíni gombaflóra összetételére vonatkozóan. Összesen 239 gombatelepet tenyésztettünk ki az egyedek testfelszínéről, melyből 47 taxont tudtunk elkülöníteni. A legnagyobb számban az Alternaria, Aspergillus és Rhizopus nemzetségek voltak. Elemzéseink alapján a gombatelepek mennyiségét sem a méhek kora, sem a tartásmódja, sem e kettő interakciója nem befolyásolta. A gombaközösségek diverzitása hasonló volt a kortól és a tartásmódtól függetlenül. Egyes gombataxonok ugyanakkor csak bizonyos tartási rendszerre vagy korkategóriára voltak jellemzőek. Ez utóbbiban, feltehetően, a korfüggő munkamegosztásnak is szerepe lehetett.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077142">
    <w:multiLevelType w:val="hybridMultilevel"/>
    <w:lvl w:ilvl="0" w:tplc="652350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077142">
    <w:abstractNumId w:val="380771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94405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