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KREINICKER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kreinickerkata@gmail.com</w:t>
            </w:r>
            <w:r w:rsidRPr="002361E2">
              <w:rPr>
                <w:i/>
              </w:rPr>
              <w:br/>
            </w:r>
            <w:r w:rsidR="00A96AEC">
              <w:t>Földrajz-történelem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SIPOS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bence.sipos.sb@gmail.com</w:t>
            </w:r>
            <w:r w:rsidRPr="002361E2">
              <w:rPr>
                <w:i/>
              </w:rPr>
              <w:br/>
            </w:r>
            <w:bookmarkEnd w:id="1"/>
            <w:r w:rsidR="00C275A3">
              <w:t>Mechatronikai mérnők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Lovas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időjárás hatásának vizsgálata a sürgősségi betegellátó osztályra neurológiai problémákkal felvett páciensek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neurológiai és az időjárás kapcsolatát sokan ismerik, a frontok hatására kialakuló fejfájás az emberek jelentős részét érinti. A kutatásokban arra voltunk kíváncsiak, hogy ez a hatás megjelenik-e a Sürgősségi Betegellátó Osztályra érkező neurológiai panaszoktól szenvedő betegek esetén. Az időjárásra vonatkozó adatok (hőmérséklet, páratartalom, légszennyezettség) mellett az időjárás egy komplexebb leírását is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Péczely-skála a teljes Kárpát-medence napi időjárásáról ad átfogó képet, természetesen az időbeli és a térbeli felbontás csökkenése mellett. Ez a komplex leírás kiválóan alkalmas arra, hogy összefoglaljai az időjárási viszonyokat egy 13 elemű skálán.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vizsgálatokhoz használt adatok a Jahn Ferenc Kórházból származtak, melyeket 2015 és 2019 között rögzítettek a Sürgősségi Betegellátó Osztályon. 19804 páciens érkezett neurológiai panaszokkal az osztályra a 1411 vizsgált nap alatt. Ez átlagosan napi kicsit több, mint 14 beteget jelent. Ettől szignifikáns eltéréseket tapasztaltunk az időjárásváltozások hatására. A dolgozatunkban ezeket az eltéréseket vizsgáltuk és kerestünk rájuk orvosmeteorológiai magyarázatokat.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 során kiemelt figyelmet fordítottunk arra, hogy a felhasznált módszereink ne csak a napi értékek alapján adjanak becslést, mivel ez a napi esetszámok nagy szórása miatt könnyen fals eredményekhez vezethet. Ezért kimutatásainkhoz eloszlásokat illesztettünk, illetve valószínűségi modelleket használtunk. Reményeink szerint ezzel minimálista tudtuk csökkenteni a napi átlagok magas szórásának hatását, így pedig a tényleges ok-okozati kapcsolatot tudtuk feltárni. Munkánk a nagy elemszám és a meteorológiai paraméterek együttes hatásának elemzése okán eddig egyedülálló a neurológiai kórképek és az időjárás hatását vizsgáló kutatások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25605">
    <w:multiLevelType w:val="hybridMultilevel"/>
    <w:lvl w:ilvl="0" w:tplc="13732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25605">
    <w:abstractNumId w:val="23425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496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