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DAMENIJA GIVI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gdamenija@gmail.com</w:t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INCZEFFY PÁLMA EMESE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inczeffy@gmail.com</w:t>
            </w:r>
            <w:r w:rsidRPr="002361E2">
              <w:rPr>
                <w:i/>
              </w:rPr>
              <w:br/>
            </w:r>
            <w:bookmarkEnd w:id="1"/>
            <w:r w:rsidR="00C275A3">
              <w:t>Gépészmérnöki 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Haidegger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Károly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Marton Hilda Zsanett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Robot-asszisztált rádiófrekvenciás abláció során létrejött léziók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pitvarfibrilláció az egyik leggyakoribb szívritmuszavar. Egyik kezelési módja a pitvarfibrilláció rádiófrekvenciás katéterablációja, mely során a pulmonális vénákat elektromosan izolálják a bal pitvar többi részétől. Az eljárás során a katéter körül maradandó szövetelhalás, úgynevezett léziók sorozatát hozzák létre. Az eredményes beavatkozáshoz szükséges, hogy legalább 50 ºC-ra melegítsék a szövetet, mivel ekkor jön létre permanens szövetelhalás.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transzkatéteres rádiófrekvenciás abláció történhet "pontról pontra" vagy vonal húzásával, mi az előbbi típust választottuk. Méréseinket ex vivo sertésszíveken végeztük, a létrehozott léziók méreteit vizsgáltuk a hőmérséklet és a teljesítmény függvényében az idő változtatásával.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beavatkozás sikerességét nagyban befolyásolja, hogy ablálás során mennyire egyenletes az energiaközlés. A mérés pontosságának növelése érdekében a kontakterőt egy állandó értéken kell tartani az összes mérési pontnál. Ennek megoldására egy rugós elven működő kontakterő határolót készítettünk, amely segítségével 30±10 grammra tudjuk az elektróda és a szív közötti erőt beállítani. Az ablálást egy robotkarral végeztük, ezáltal is lecsökkentve az emberi eredetű, például kéz remegéséből származó pontatlanságot.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Egyik legfőbb célunk, hogy a valódi műtéti eljárást minél jobban lemodellezzük és ennek segítségével valósághoz hű eredményeket kapjunk. Célunk továbbá meghatározni, hogy a rövidebb ideig tartó nagyobb energiával és a hosszabb ideig tartó kisebb energiával való ablálás közül mely eljárás során keletkezik tartósabb lézió, ami a műtét sikerességében kulcsfontosságú.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34543">
    <w:multiLevelType w:val="hybridMultilevel"/>
    <w:lvl w:ilvl="0" w:tplc="77949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34543">
    <w:abstractNumId w:val="79734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762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