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ÁDÁM ROZÁLIA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rozaliaadam29@gmail.com</w:t>
            </w:r>
            <w:r w:rsidRPr="002361E2">
              <w:rPr>
                <w:i/>
              </w:rPr>
              <w:br/>
            </w:r>
            <w:r w:rsidR="00A96AEC">
              <w:t>Csillagász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Hajdu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EKE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ELKH Csillagászati és Földtudományi Kutatóközpont Konkoly-Thege Miklós Csillagászati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OGLE-IV rejtett kincsei: új változók és többes rendszerek nyomában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fedési kettőscsillagok vizsgálata az asztrofizika királyi útját képviseli, mely segítségével a többes rendszerek paramétereit kellő pontossággal megbecsülhetjük. Az olyan sűrű csillagmezők, mint például a galaktikus dudor vizsgálta során mindig felmerül az összemérés lehetősége. A fedési kettősök fénygörbéinek pontos azonosítása lehetővé teszi, hogy a megtisztítva tőlük a görbéket a hátteret vizsgáljuk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célja, hogy az OGLE-IV kettőscsillag-katalógusát, amely közel félmillió kettőscsillagot tartalmaz, átvizsgáljam háttérbeli változók után kutatva, melyekből egy átfogó katalógust készítek külön figyelmet fordítva arra, hogy a rendszerek között van-e fizikai kapcsolat. Ehhez először levontam a fedési kettős átlagfénygörbéjét és a reziduál görbét elemeztem 0,1−10 periódusértékek között. Amely rendszerek szignifikáns jelet mutatnak a kettőstől eltérő periódusnál, ott elkészítem azok O − C diagramjait fényidő-effektus jeleit kutatva, hogy megállapítsam, hogy van-e köztük fizikai kapcsolat. Megvizsgáltam a fedési kettősök és a katalogizált változók távolságát, hogy megállapítsam mely esetkben van szó blendről, illetve kontaminációról. Az ismert változók okozta kontamináció következtében azonosított jelölteket kizártam katalógusomból.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Katalógusomban 292 darab új változócsillag periódusát és típusát határoztam meg. Négy új négyes rendszer modellezését végeztem el és számítottam ki pályaparamétereiket. Továbbá egy δ Scuti változót tartalmazó szoros kettőst és távoli harmadik komponenst is magában foglaló csillagrendszert is felfedeztem.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218196">
    <w:multiLevelType w:val="hybridMultilevel"/>
    <w:lvl w:ilvl="0" w:tplc="45082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218196">
    <w:abstractNumId w:val="442181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17598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