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LABÁTH ÁDÁM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labath.adam@gmail.com</w:t>
            </w:r>
            <w:r w:rsidRPr="002361E2">
              <w:rPr>
                <w:i/>
              </w:rPr>
              <w:br/>
            </w:r>
            <w:r w:rsidR="00A96AEC">
              <w:t>Geográfus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Berki Márton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Budapesti nagykövetségek szimbolikus térhasználata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nagykövetségek funkciójukból, megjelenésükből és kiemelt státuszukból eredően sajátos térhasználattal vannak jelen a befogadó országok fővárosában. A dolgozat célja a budapesti nagykövetségek szimbolikus és fizikai térhasználatának megértése a térbeliség trialektikáján keresztül. A külképviseletek elemzése segíthet megérteni a tér és hatalom viszonyát, valamint azt, hogy az egyes követségek milyen módon befolyásolhatják, adott esetben korlátozhatják a befogadó város lakosainak mindennapjait és életét. A dolgozat rávilágít, hogy ugyan a nagykövetségek mindennapjait egységes nemzetközi jog és a diplomáciai protokoll szabályozza, mégis eltérő tulajdonságokat és térbeli jelenlétet láthatunk, melyek alapján kategorizálhatjuk őket. Továbbá ezen kategóriák városon belüli lokációjában és a küldő országok jellegzetességeiben is mintázatokat fedezhetünk fel. Ezen kívül a vizsgálat hangsúlyos részét jelentette a helyi lakosság és a nagykövetségek konfliktusoktól sem mentes interakciójának elemzése is. A dolgozat átfogó szemlélete miatt jó alapot biztosít a kutatási téma további elemzésére és bővítésére is a kritikai városkutatás mellett a politikai földrajz és külpolitika elemzés terén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346118">
    <w:multiLevelType w:val="hybridMultilevel"/>
    <w:lvl w:ilvl="0" w:tplc="342904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346118">
    <w:abstractNumId w:val="633461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8539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