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HANGA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papp.hanga@gmail.com</w:t>
            </w:r>
            <w:r w:rsidRPr="002361E2">
              <w:rPr>
                <w:i/>
              </w:rPr>
              <w:br/>
            </w:r>
            <w:r w:rsidR="00A96AEC">
              <w:t>Ápolás és Betegellátás, Dietetika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PATKÓ ALEXANDRA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alexandra.patko56@gmail.com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Ápolás és Betegellátás, Dietetika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Hajas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Savanyított tej- és tejszínkészítmények laktóztartalmának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laktózintolerancia a leggyakoribb szénhidrát felszívódási zavar. Hazánkban a felnőttek harmadánál jelentkezik tünet a tej fogyasztása esetén. Az egyéni tűrőképességnek megfelelő laktózszegény étrenddel és/vagy a laktáz enzim orális pótlásával a betegek nagy része tünetmentes. A szakirodalom szerint a mikrobiális fermentációnak köszönhetően az élőflórás joghurtok és kefirek laktóztartalma alacsony, az egyéni tűrőképességnek megfelelő mennyiségben fogyaszthatóak. Azonban sem a termékek címkéjén, sem a tudományos közösség által elfogadott tápanyagtáblázatban nem található mennyiségi információ a savanyított tejtermékek laktóztartalmára vonatkozóan, amely nehezíti a tünetmentesen elfogyasztható mennyiség becslését. Kutatómunkánk célja a Magyarországon kiskereskedelmi forgalomban kapható savanyított, élőflórás natúr tej- és tejszínkészítmények átlagos laktóztartalmának becslése.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Kiskereskedelmi egységekből összesen 38 mintát gyűjtöttünk össze: 20 joghurtot, 11 kefirt és 7 tejfölt. A fogyaszthatósági határidőig 4-32 nap volt hátra. A laktóztartalom meghatározását validált, enzimes-fotometriás módszerrel (Megazyme Lactose Assay Kit, K-LOLAC) végeztük. Minden minta esetében 3 párhuzamos mérés történt. A minták átlagértékeinek összehasonlítására egytényezős varianciaanalízist és Tukey-féle tesztet, a változók közötti összefüggés vizsgálatára Spearman-féle rangkorrelációt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tejhez viszonyítva a joghurtoknál 16-51 %-kal, a tejfölöknél 28-44 %-kal, a kefireknél 20-31 %-kal alacsonyabb laktóztartalmat mértünk. A vizsgált minták alapján 100 g-ban az átlagos laktóztartalom joghurtok esetében 2,8 ± 0,4 g, tejfölöknél 2,9 ± 0,2 g és kefireknél 3,5 ± 0,2 g. A kefirek átlagos laktóztartalma szignifikánsan magasabb (p&lt;0,05). A címkén lévő cukortartalom és a mért laktóztartalom között gyenge pozitív összefüggés (rho= 0,378; p= 0,019) látható.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nem lektorált, internetes portálokon fellelhető ajánlásokat/állításokat fogadjuk erős kritikával. Az ott található feltételezések (hipotézisek) közül hármat vizsgáltunk. Eredményeink ezek egyikét sem igazolták. A joghurtokhoz képest a kefirek laktóztartalma nem alacsonyabb, a tejfölöké nem magasabb. A címkén feltüntetett cukortartalom néhány esettől eltekintve nem egyezik meg a termék laktóztartalmával, így nem alkalmas a laktózfogyasztás pontos becslésére.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55717">
    <w:multiLevelType w:val="hybridMultilevel"/>
    <w:lvl w:ilvl="0" w:tplc="9042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55717">
    <w:abstractNumId w:val="54255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9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