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ZAKARIÁS ETELKA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zakariasetelka@gmail.com</w:t>
            </w:r>
            <w:r w:rsidRPr="002361E2">
              <w:rPr>
                <w:i/>
              </w:rPr>
              <w:br/>
            </w:r>
            <w:r w:rsidR="00A96AEC">
              <w:t>Mérnöki fizika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Borbély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dékánhelyettes 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Lézernyaláb paramétereinek meghatározása abláció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egy anyagtömböt nagy intenzitású lézernyalábbal világítunk meg, akkor az anyagtömb egy része eltávolodik. Ezt a folyamatot lézer-ablációnak nevezzük. Ha az anyagtömbünk kellően vékony, akkor a lézernyaláb lyukat képezhet benne.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különböző anyagú vékonyrétegekbe (papírlap, fémréteg tükör hátulján és szigetelőszalag) lézer-ablációval lyukakat hoztam létre. Lemérve a keletkező lyukak nagyságát a lézerfej-vékonyréteg távolság függvényében sikerült meghatároznom a használt lézernyaláb tulajdonságait (nyalábsugár, nyaláb M2 jósági paraméter).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48210">
    <w:multiLevelType w:val="hybridMultilevel"/>
    <w:lvl w:ilvl="0" w:tplc="67818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48210">
    <w:abstractNumId w:val="547482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354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