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TELEKFALVI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krisztike100@gmail.com</w:t>
            </w:r>
            <w:r w:rsidRPr="002361E2">
              <w:rPr>
                <w:i/>
              </w:rPr>
              <w:br/>
            </w:r>
            <w:r w:rsidR="00A96AEC">
              <w:t>Testnevelés és Sport Szak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Balla Béla-József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testnevelés órai szorongás és a tulsúlyosság közötti kapcsolat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romániai iskolások közel negyede sorolható be túlsúlyosnak vagy elhízottnak, mint ahogyan ezt a legfrissebb hazai tanulmányok elénk tárják. Esetenként nem zavarja ez, az illető személyt, viszont a kutatások inkább abba az irányba mutatnak, hogy nagyobb részüknél igenis mint zavaró tényező jelenik ez meg. A testnevelés órai tevékenység olyan helyzeteket teremthet, melyek a tanulóinkat kimozdíthatják a komfort zónáikból, a pad árnyékából. Itt láthatóvá válnak, a mozgásos képességeik kibontakozhatnak, a fizikai teljesítményük megszemlélhető, s ezeknek nem mindenki örül.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vizsgáltuk a túlsúlyosság és a testnevelés órai szorongás közötti kapcsolatot középiskolás tanulóknál. A szorongás mérésére a Physical Activity and Sport Anxiety Scale kérdőívet alkalmaztuk, mely mellett a vizsgált személyek demográfiai és néhány atropometriai adatait rögzítettük.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74808">
    <w:multiLevelType w:val="hybridMultilevel"/>
    <w:lvl w:ilvl="0" w:tplc="60708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74808">
    <w:abstractNumId w:val="467748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320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