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FORRÓ KINGA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kikiforro@gmail.com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Săplăcan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Luxusélmény a digitális térben - a milleniális divatfogyasztás új dimenziója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idők során nagy változásokon ment keresztül a luxus, az emberek többféleképpen kezdik látni és értelmezni annak valódi jelentését. Ma a luxus az értékteremtésre irányul, a maradandó érték vállalkozása. Egyénhez kötött, más elemek és részletek határozzák meg ezt a személyes ökoszisztémát. Ez a luxusélmény az egyénileg megélt luxuspillanat.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Egy olyan világban élünk, ahol a digitalizáció uralja a vállalati tevékenységeket. A vásárlás személytelenné válhat az online felületeken, éppen ezért is kiemelt fontosságú a márkák számára, hogy szorosabb érzelmi kapcsolatokat alakítsanak ki a fogyasztókkal: luxuspillanatokon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Hogyan járulhat hozzá egy online divat vállalkozás a milleniális fogyasztók luxusélményéhez? Divatcégek esetében mi teheti luxusélménnyé a fogyasztói élményeket? Ezekre a kérdésekre kerestem a választ dolgozatomban, amelyek megválaszolására egyaránt végeztem kvalitatív és kvantitatív kutatást, fogyasztói interjúk és kérdőíves kutatást alkalmazva.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eredményei releváns következtetések lehetnek az online divat vállalkozások számára, amelyek vonatkozhatnak a termékek, fogyasztói élmények vagy a különböző érintkezési pontok fejlesztésére.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15433">
    <w:multiLevelType w:val="hybridMultilevel"/>
    <w:lvl w:ilvl="0" w:tplc="65333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15433">
    <w:abstractNumId w:val="780154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2506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