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BARTALIS BALÁZS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bartalis.balazs@gmail.com</w:t>
            </w:r>
            <w:r w:rsidRPr="002361E2">
              <w:rPr>
                <w:i/>
              </w:rPr>
              <w:br/>
            </w:r>
            <w:r w:rsidR="00A96AEC">
              <w:t>Menedzsment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Szász Levente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Robotizált és okos megoldások alkalmazásának hatásvizsgálata a mezőgazdaságban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a smart technológiák, valamint a robotizálás előnyeinek, és hátrányainak vizsgálata a mezőgazdaságban, azon belül főként koncentrálva a tejtermelés területére. A dolgozatban egy tejtermelő vállalat esetén vizsgáltuk meg, hogyan befolyásolja az új technológiák, azon belül is főként a smart technológiák bevezetése a vállalat fejlődését, milyen nehézségekkel néz szembe a vállalat vezetése, és milyen előnyöket élvez ezen technológiák használata során. A kutatás során fontos szempontot jelentett megvizsgálni, hogyan hat az újonnan bevezetett technológia a meglévő humán erőforrás feladataira. A dolgozat esettanulmány módszerével vizsgálja meg az adott témát, amely alpajául a vállalat vezetőével készített mélyinterjú, valamint a vállalat által felhasználásra bocsátott adatok szolgáltak. A dolgozat révén egy reális képet kapunk, hogy milyen hatásai vannak 2020-2021-ben az automatizálásának Románia középső régiójában müködő vállalkozásra.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842775">
    <w:multiLevelType w:val="hybridMultilevel"/>
    <w:lvl w:ilvl="0" w:tplc="995073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842775">
    <w:abstractNumId w:val="978427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60958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