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ORZA BLANKA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orzablanka@gmail.com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Szamosközi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Barta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Elérni vagy megélni? A perfekcionizmus, flow és vizsgaszorongás kapcsolatai egyetemistáknál.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vizsga- és teljesítményszorongás az előző évtizedekhez képest négyszeresére emelkedett, érintve a diákok 60%-át. Ennek hatása elsősorban a teljesítmény romlásában, a jegyek csökkenésében mutatkozik, de befolyásolva a mentális jóllétet, komolyabb pszichés problémákhoz vezethet. Előzetes kutatások ennek a folyamatnak két fontos komponensét emelték ki: a perfekcionizmust és a flow-t. Keresztmetszeti korrelációs kutatásunk célja megvizsgálni a magyar, alapképzésen tanuló egyetemistáknál a kognitív vizsgaszorongás, az adaptív és maladaptív perfekcionizmus, illetve a flow állapot összefüggéseit. Ezek felmérésére a Kognitív Vizsgaszorongás Skálát (CTA), a Majdnem Tökéletes Skálát (APS-R) és a Flow Állapot Kérdőívet alkalmaztuk. Feltételeztük, hogy a perfekcionizmus adaptív és maladaptív dimenziói egymástól eltérő irányban függnek össze a vizsgaszorongással és a flow állapottal. Arra is számítottunk, hogy az, aki tanulmányai közben gyakran tapasztal flow-élményt, kevésbé lesz hajlamos a vizsgaszorongásra, vagyis, hogy e két konstruktum között negatív összefüggés mutatkozik. Emellett, azt is feltételeztük, hogy a maladaptív perfekcionizmus és vizsgaszorongás közti negatív kapcsolatot mediálja a kihívás-készség egyensúlya.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65123">
    <w:multiLevelType w:val="hybridMultilevel"/>
    <w:lvl w:ilvl="0" w:tplc="31189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65123">
    <w:abstractNumId w:val="65665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798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