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BLANKA ORZA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orzablanka@gmail.com</w:t>
            </w:r>
            <w:r w:rsidRPr="002361E2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/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István Szamosközi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RO BBTE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Andrea Barta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lecturer,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 achieve or to experience? The relations between perfectionism, test anxiety and flow among students.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67907">
    <w:multiLevelType w:val="hybridMultilevel"/>
    <w:lvl w:ilvl="0" w:tplc="49470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67907">
    <w:abstractNumId w:val="277679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0589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