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laszloboglarka13@gmail.com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Veres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ETDK RHK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sorozatok sodrásában: A flow jelenségének vizsgálata a maratoni filmnézők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sorozatdarálás és flow összefüggéseinek vizsgálata. Az időészlelés, motiváció, teljesítmény, tudatosság, prokrasztináció mentén párhuzamba állítjuk a sorozatdarálás és flow jelenségét. Feltevésünk szerint, a flow állapottal járó torzult időérzék, alacsony tudatosság és kontroll a sorozatdarálóknál is jelentkeznek tartalomfogyasztás alatt. A kutatásban 400, 11-66 év közötti egyén vett részt. A populációt 3 csoportra osztottuk a sorozatnézés mértékétől függően, és ezen csoportok mentén vizsgáltuk a konstruktumokat. Kutatásunk eredményei szerint a prokrasztináció és kontroll tekintetében jelentős különbség mutatható ki a csoportok között. A kutatás korlátaira és javaslataira is kitértünk.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23546">
    <w:multiLevelType w:val="hybridMultilevel"/>
    <w:lvl w:ilvl="0" w:tplc="74404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23546">
    <w:abstractNumId w:val="88723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99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