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BITÓ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bito.zoltan24@gmail.com</w:t>
            </w:r>
            <w:r w:rsidRPr="002361E2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Egészség- és Szociális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Bakos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háziorvos,  Bakos Praxis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Fodorné Vidó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tanársegéd, GFE 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Praxisközösségi prevenció a Három Generációval az Egészségért Program során Hódmezővásárhely és térségében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tanulmány a háziorvosi/családorvosi prevenció lehetőségeivel foglalkozik, azon belül a praxisközösségi struktúrában végezett Három Generációval az Egészségért projekt eredményein keresztül vizsgálja a projekt teljesítését, az alkoholfogyasztási és dohányzási szokásokat és ezen káros szenvedélyekkel rendelkezők kardiovaszkuláris státuszával von párhuzamot.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célja felmérni, hogy a lakosság hogyan viszonyult a prevenciós lehetőségekhez a praxisközösségi struktúrában, és milyen részvételi arány volt a vizsgált két praxisközösségben, Hódmezővásárhely és vonzáskörzetében. Ezen felül célja még a dohányzásról való leszoktatáshoz igénybe vett terápiás lehetőségek, és a résztvevő betegek/kliensek eredményeinek feltárása. További célja a háziorvosi/családorvosi praxis környezetében kitöltött alkoholfogyasztási szokásokra irányuló tesztek eredményeinek hitelességének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alapját a praxisok által a 2019 - Cardio v.1.2.13 rendszerben rögzített adatok feldolgozása jelentette. A vizsgált praxisközösségekben dolgozó magasan kvalifikált házorvosok/családorvosok egy részével, strukturált interjú keretében a kutatás feltevéseinek részletesebb vizsgálatára került sor, azon kérdésekkel kiegészítve, amelyek a kutatási eredményekkel kapcsolatosan felmerültek.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végeredményeként kijelenthetjük, hogy a COVID-19 pandémia a Három Generációval az Egészségért projekt eredeti programtervében nagy változásokat okozott, de a menedzsment gyors reagálásának köszönhetően a projekt eredményesen lezárult. A tanulmányomból az is kiderült, hogy a dohányzás leszoktatáshoz a praxisközösségek az egészségfejlesztési irodákhoz utalták be a betegeket/klienseket a legtöbb esetben, bár a betegek/kliensek nagyobb hányada a felajánlott leszoktatási segítséget nem vette igénybe és az egyedüli próbálkozást választotta. Arra is fény derült, hogy az alkoholfogyasztási tesztek kitöltése során a betegek/kliensek önbevallásuk szerint kongruensen töltötték ki az alkoholfogyasztási teszteket.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háziorvos, családorvos, prevenció, alkohol, dohányzás, három generációval az egészségért, leszoktatás, alapellátás, egészségfejlesztési iroda, COVID-19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899693">
    <w:multiLevelType w:val="hybridMultilevel"/>
    <w:lvl w:ilvl="0" w:tplc="82924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899693">
    <w:abstractNumId w:val="128996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0581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