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KOPPÁNY MÁTÉ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koppany.mate18@gmail.com</w:t>
            </w:r>
            <w:r w:rsidRPr="002361E2">
              <w:rPr>
                <w:i/>
              </w:rPr>
              <w:br/>
            </w:r>
            <w:r w:rsidR="00A96AEC">
              <w:t>Pénzügy és számvitel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Neumann János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Deliné Dr. Pálinkó Éva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NJE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Vállalatértékelés egy nemzetközi M&amp;A ügyletben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fő témája a nemzetközi piacon történő M&amp;A tranzakciók elemzése vállalatértékelési szempontból egy konkrét példán keresztül szemléltetve amely az amerikai piacon köttetett a Telekom csoport amerikai leányvállalata (Tmobile US) illetve az amerikai eredetű Sprint Corporation között. Ebből adodóan a dolgozat során a hipotézis amire választ keresünk az hogy megért-e 26,5 milliárd eurót a célvállalat felvásárlása, illetve ki a tranzakció nyertese? A hipotézis megválaszolásához a vállalatértékelés eszközeit hívtam segítségül, a fő döntés meghozásának mérlegelése során az eredményeket a diszkontált cash flow modell segítségével számítottam ki, ezen belül is az FCF/WACC módszert alkalmaztam. A kérdésünkre a befektetési érték meghatározása ad választ amely paramétereinek megkapására A. Damodaran M&amp;A értékelési stratégiáját alkalmaztam, ennek során külön értékeltem a felvásárló vállalatot (going concern), a célvállalatot (going concern), illetve a két vállalat egyesülését feltételező hipotetikus vállalatot az esetleges egyesülésből adódó szinergiák, és kontroll szerzés beépítésével. Ezek mellett alternatív értékelési módszerekkel is alátámasztásra kerülnek a kapott eredmények (Relatív értékelés, eseményvizsgálat). Az értékelés során a beszámolók adataival dolgoztam, ezekből vontam le következtetéseket. A dolgozatban az értékelési tervezet után (2. fejezet) külön elemzésre kerül a historikus pénzügyi mutatók alapján mind a Sprint (3. fejezet), mind a Deutsche Telekom AG (A Telekom csoport konszolidációs szinten került értékeléstre)) majd ebből került kibontásra a leányvállalat (Telekom US) értéke (4. fejezet). Ezután ezen elemzésből  kerül levezetésre a pénzáramok előrejelzése. Majd bemutatásra kerül a súlyozott átlagos tőkeköltség meghatározásának elméleti háttere, illetve a számítások szemléltetése mindhárom esetre (Felvásárlói, Célvállalati, Összeolvadt vállalati) (5. fejezet). Ezekután az értékelést lezáró rész a maradványérték becslése következik minden esetre szemléltetve (6. fejezet). A szükséges paraméterek meghatározása után a 7. fejezetben a számítások összegzését tárgyaljuk, majd a 8.fejezetben a levont konklúziónkat alternatív modellekkel támasztjuk alá. A dolgozat eredményeképpen azt a következtetést vonhatjuk le a hipotézisünkre, hogy a tranzakció megérte a 26,5 milliárd eurót a Telekom csoport számára, illetve mindkét vállalat nyertese a tranzakciónak.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Vállalatértékelés, M&amp;A, DCF, Sprint, Telekom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334145">
    <w:multiLevelType w:val="hybridMultilevel"/>
    <w:lvl w:ilvl="0" w:tplc="620768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334145">
    <w:abstractNumId w:val="223341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7638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