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RIEDL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laciriedl98@gmail.com</w:t>
            </w:r>
            <w:r w:rsidRPr="002361E2">
              <w:rPr>
                <w:i/>
              </w:rPr>
              <w:br/>
            </w:r>
            <w:r w:rsidR="00A96AEC">
              <w:t>Gazdálkodási-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Deliné Dr. Pálinkó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NBA franchise-ok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az NBA franchise-ok – mint vállalatok – értékelését választottam. Kutatásom során arra kerestem a választ, hogy miért térnek el a Forbes által minden évben kalkulált és publikált, illetve a valós tranzakciós árak, hogy a tradicionális vállalatértékelési modellek képesek-e jól megragadni egy vállalat értékét ezen a területen, illetve, hogy befektetői szemmel jövedelmező-e egy NBA franchise.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szükséges szakirodalom feltárása után meghatároztam, hogy melyek azok a módszerek, amelyekkel ilyen jellegű vállalatok értékelhetőek. Értékelésem alapját így a DCF, illetve a relatív értékelési modell jelentették. A franchise-ok elérhető pénzügyi adatainak historikus elemzése után előállítottam a szükséges paramétereket, melyek segítségével meghatározhattam a vállalatok piaci értékét az általam választott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kapott eredmények azt mutatják, hogy az NBA franchise-ok értékének meghatározásához nem elegendő önmagában egyetlen, tradicionális vállalatértékelési módszer, hiszen megannyi iparág specifikus tényezőt figyelmen kívül hagy, melyek fontos értékvezérlői egy franchise értékének. Az értékesítési árak és a valós értékek között hatalmas differencia van, azok nem igazodnak egyetlen modell eredményéhez sem. Befektetői szemmel jó vétel egy NBA franchise, hiszen értékük folyamatos emelkedést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látható, hogy a pénzügyekben megtanult módszerek bizonyos területeken nem képesek igazán jól megragadni egy vállalat értékét. Látszólag, mintha túlértékelt iparág lenne, de pusztán csak a hagyományos modellek képtelenek megragadni olyan értékvezérlőket, melyek igazán hajtják a piaci árakat.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54443">
    <w:multiLevelType w:val="hybridMultilevel"/>
    <w:lvl w:ilvl="0" w:tplc="58924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54443">
    <w:abstractNumId w:val="511544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467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