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PINCÉSI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pincesiboglarka97@gmail.com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hálapénzzel kapcsolatos magatartások jogellenességi szempontú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jogalkotó 2021. január 1-jét követően pontot tett egy olyan, régre visszanyúló vita végére, amely szerint bűncselekménynek kell-e tekinteni az egészségügyi szolgáltatást követően hálaképpen, köszönetképpen nyújtott juttatást. A törvényhozás ugyanis a Btk. 290. § (6) bekezdésében kriminalizálta az egészségügyi szolgáltatás nyújtásával összefüggésben megvalósuló aktív korrupciós magatartásokat, amely tényállás egy új jogalkotási terméknek tekintendő.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fókuszában a tényállás büntetőjog-dogmatikai elemzése áll, amellyel összefüggésben vizsgálom az egyes alapelvek sérelmének lehetőségét. A vizsgálat tárgyát képezi továbbá a deliktum kriminálpolitikai értelmezése, amely indokolja a tényállás elhelyezését a büntetőjogi rendszerben. Dolgozatomat alapvetően a deliktum jogellenességi szempontú vizsgálata jellemzi, így ennek fényében - a jogi tárgyban történő állásfoglalást és a kriminálpolitikai jogértelmezést követően - elemzem bűncselekmény elkövetési tárgyát kitérve az előny fogalmára, annak kerettényállási jellegére, valamint a tényállásban szereplő jogtalan jelzőt kitöltő más jogági norma szabályaira, illetve a tényállásban betöltött szerepére. Ezt követően vizsgálom a Munka törvénykönyvéről szóló 2012. évi I. törvényben található szabályozás szerepét, mikénti érvényesülését a büntetőjogi szabályrendszerben, valamint kriminálpolitikai diszfunkcióját. A továbbiakban vizsgáltam még a deliktum rendszerbeli elhelyezéséből adódó problémákat, kitérve a tényállás szerkezeti felépítésére, valamint a büntetés korlátlan enyhítésének, mellőzésének a jogintézményére.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tényállás dogmatikai karaktere magába foglalja az interdiszciplináris kutatásmódszertan alkalmazásának követelményét, amely nemcsak vertikálisan, hanem horizontális jelen van a dolgozatban, hiszen a dogmatikai elemzést kriminológiai, valamint kriminálpolitikai szemlélet jellemzi. Továbbá a vertikális kutatásmódszert indokolja a tényállásban szereplő jogtalan jelző, amelynek interpretációja csak más jogági szabályok értelmezésével történhet. A dolgozat témájával kapcsolatban kérdőíves kutatást is végeztem, melynek eredményét a fejezetek végén ismertettem, egyes feltevéseim alátámasztása vagy megcáfolása céljából. Végezetül azon lehetőségeket vizsgáltam, hogy miképpen van lehetőség a fennálló alapelvsérelmek kiküszöbölésére, valamint megoldást kerestem arra, hogy milyen módon tud érvényesülni a szabályozás kapcsán a jogrend egységének elve.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08062">
    <w:multiLevelType w:val="hybridMultilevel"/>
    <w:lvl w:ilvl="0" w:tplc="49057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08062">
    <w:abstractNumId w:val="96108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50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