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erdei.virag6@gmail.com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Angelika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hiszton 3.1 foszforiláció gátlása CRISPR/cas9 stratégiával transzgén egérben; hatása a hőküszöbre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égési sérülés szöveti degradációt és erős fájdalmat eredményező trauma, mely a gerincvelő hátsó szarvában elhelyezkedő (inter)neuronális hálózatok által kerül elsőként feldolgozásra. Kutatócsoportunk korábban azt találta, hogy a hátsó szarvi gerincvelői neuronok dynorfinerg (Pdyn) populációja kulcsszerepet játszik az égési sérülés által indukált fájdalomreakcióban, melyet a hiszton 3.1 fehérje szerin 10-es alcsoporton (S10H3) történő poszttranszlációs foszforilálása mediál. Ennek alapján azt feltételeztük, hogy az S10H3 foszforilációjának gátlása - Pdyn-erg neuron specifikusan – mérsékli a fájdalmas hőinger okozta gyulladásos hőhiperalgézia mértékét. Arra a kérdésre kerestük a választ, hogy az S10H3 sejt specifikus (Pdyn) és célzott pontmutációja CRISPR/cas9 géneditálással befolyásolja-e az akut fájdalomreakciót? Ennek megvalósításához olyan keresztezett vonalat hoztunk létre (Pdyn:cas9- EGFP hibridek), melyekben a H3-as hiszton S10A pontmutációja (szerin-alanin csere) kizárólag a Pdyn neuronokra korlátozódik. A géneditálás egyéb komponenseit vírusvektorral (AAV9) intratekákisan juttattuk be az állat központi idegrendszerébe. A kísérletbe bevont állatoknak a termális, a kémiai, illetve a mechanikai ingerekre adott nocifenzív viselkedését vizsgáltuk. A mutáns konstrukciót kifejező vírussal kezelt egerekben szignifikánsan megnőtt a termális stimulusra (50 °C) adott válasz látenciaideje, mely az injektálást követő 7. napon volt a legkifejezettebb. Ezzel szemben sem a mechano-, sem pedig az akut kemonocicepció mértéke nem változott a mutáns csoportnál. A kontroll populációk egyedeinek termoszenzitivitásában nem mutatkozott eltérés. Eredményeink alátámasztották a munkahipotézisünket, ugyanis a hiszton 3.1 fehérje S10-es foszforilálásának CRISPR/cas9 módszerrel történő blokkolása valóban mérsékelte a fájdalmas hőinger okozta hőhiperalgézia mértékét és antinocicepciót eredményezett. Ezáltal kijelenthető, hogy a dynorfinerg neuronokban az S10H3 foszforilációja ténylegesen hozzájárul a gerincvelő fájdalom feldolgozásának neuroepigenetikai szabályozásához perifériás szöveti károsodást követően.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13907">
    <w:multiLevelType w:val="hybridMultilevel"/>
    <w:lvl w:ilvl="0" w:tplc="76807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13907">
    <w:abstractNumId w:val="724139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323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