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SZALMÁS ALEXANDRA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szalmas.fanni@gmail.com</w:t>
            </w:r>
            <w:r w:rsidRPr="002361E2">
              <w:rPr>
                <w:i/>
              </w:rPr>
              <w:br/>
            </w:r>
            <w:r w:rsidR="00A96AEC">
              <w:t>Orvosi diagnosztikai analitikus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Lontay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Ungvári Ádám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protein arginin metiltranszferáz 5 szövettani vizsgálata humán tüdődaganatokban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tüdőrák napjainkban a leggyakoribb daganatos megbetegedés, amely vezető szereppel bír a daganatos halálozások körében. A tüdődaganatoknak többféle típusát különböztetjük meg szövettani típusától, morfológiájától, grádusától és progressziójuktól függően. A protein-arginin-metiltranszferáz 5 enzim (PRMT5) szubsztrátjainak szimmetrikus dimetilációját katalizálja. Számos sejtélettani folyamatban játszik szerepet, úgymint a sejtciklus, a génexpresszió és jelátviteli folyamatok. A PRMT5 enzim szabályzó enzimei a RhoA aktivált kináz (ROK), valamint a miozin foszfatáz (MP), melyek reverzibilis foszforiláció útján szabályozzák a PRMT5 enzim aktivitását. A ROK által foszforilált PRMT5 szimmetrikusan dimetilálja a hiszton 2A és 4 harmadik argininjét, ezzel gátolva bizonyos gének expresszióját. Kutatásunk célja a génexpressziót szabályozó (PRMT5), és az azt szabályzó kinázok és foszfatázok szerepének vizsgálata humán tüdődaganatokban. Vizsgálati modellként A549 tüdődaganatos sejtvonalat, a PRMT5 szabályozásáért felelős ROK (Y27632) és a MP szabályozásáért felelős magnézium-függő protein foszfatáz 1B (PPM1B) (Sanguinarine) gátlószereivel kezeltük, és az onkogén jelátviteli pálya elemeinek expresszióját és aktivitását elemeztük szemi-kvantitatív Western blot analízissel. Az inhibítorok hatására nem tapasztaltunk génexpresszió szintű változást, azonban a ROK gátlása a MP katalitikus aktivitását szabályzó alegységének (MYPT1) foszforiláltságát csökkentette annak gátló foszforilációs helyén, míg a PPM1B gátlása ezzel ellentétes eredményt okozott. Ez a ROK és MP downstream szubsztrátjának, a PRMT5 foszforilációjának változását okozta. Kísérleti eredményeinket humán kontroll és tüdődaganatos biopsziákon is validáltuk immunhisztokémai vizsgálattal, amely eredményei alapján igazoltuk a PPM1B/MP/PRMT5 onkogén jelátviteli pálya meglétét humán mintákban és az upstream PPM1B csökkent expresszióját daganatos szövetekben. Vizsgálataink alapján a PPM1B-t, mint potenciális tüdődaganat markert azonosítottuk, és igazoltuk annak szubsztrátjaira kifejtett hatását a humán tüdődaganatok kialakulásában.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77921">
    <w:multiLevelType w:val="hybridMultilevel"/>
    <w:lvl w:ilvl="0" w:tplc="51490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77921">
    <w:abstractNumId w:val="93977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599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