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balla.timea98@gmail.com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Édes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in-stent restenosis kialakulását befolyásoló tényezők (prediktorok) vizsgálata percutan koronária intervenciót követően: a trimetazidin terápia szerepe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Percutan koronária intervenciót (PCI) követő in-stent restenosis (ISR) egy gyakori és megoldatlan probléma, ami negatívan befolyásolja a klinikai kimenetelt. Jelen vizsgálat célja, hogy új beteg- és kezelésfüggő tényezőket (független prediktorokat) találjunk, amelyek befolyásolják az ISR kialakulását PCI-t 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Összesen 653 PCI beteget vontunk be a retrospektív vizsgálatba. A betegekben súlyos akut vagy krónikus koronária szindróma miatt PCI és később kontroll koronária angiográfia (198±150 nappal az index PCI után) is történt. A kontroll angiográfia adatai alapján a betegeket 2 csoportra osztottuk: ISR (221 beteg szignifikáns &gt;50% ISR-rel) és kontroll csoport (432 beteg ISR nélkül).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 betegcsoport átlagos életkora 61,93±10,37 év volt. Az ISR és kontroll csoport között nem észleltünk szignifikáns különbséget a gyógyszeres kezelés paraméterei között, kivéve a trimetazidin (TMZ) használatát illetően. A kontroll csoportban szignifikánsan (p=0,039) többen szedtek TMZ-t, mint az ISR csoportban. A többszempontú logisztikai analízis alapján a TMZ az ISR kialakulás csökkentése szempontjából független prediktorának bizonyult (rizikó hányados [RR] 0.62, 95%-os konfidencia [CI] 0.43–0.88, p=0,007). A TMZ terápia elsősorban csupasz fém stentek (BMS) és szűk koronáriák esetében (stent átmérő &lt;3 mm esetében, p=0,005) bizonyult hatékonynak. A PCI beavatkozás paraméterei közül - a korábbi irodalmi adatokkal megegyezően - a gyógyszeres stent használata (RR 0,17, CI 0,09–0,30, p&lt;0,001) és a nagyobb stent átmérő (RR 0,33, CI 0.21-0.54, p&lt;0.001) bizonyultak a legfontosabb önálló prediktoroknak az ISR prevenció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gyulladásos marker neutrophil/lymphocita hányados (NLR) az index PCI kapcsán szignifikánsan magasabb értéket mutatott ISR csoportban a kontrollhoz képest. A stent implantációt követően az NLR csökkenése egyértelműen növelte a TMZ restenosist gátló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Beteganyagunkban a TMZ csökkentette az ISR kialakulás arányát PCI-t követően. Ez a védőhatás elsősorban a BMS implantált vékony koronáriák esetében bizonyult hatékonynak. A TMZ hatásmechanizmusa pontosan nem ismert, elsősorban anyagcsere és/vagy gyulladáscsökkentő hatások jöhetnek szóba.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69726">
    <w:multiLevelType w:val="hybridMultilevel"/>
    <w:lvl w:ilvl="0" w:tplc="44563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69726">
    <w:abstractNumId w:val="87669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472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