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MARY HATON-BAKA BAAH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mhbaah@hotmail.com</w:t>
            </w:r>
            <w:r w:rsidRPr="002361E2">
              <w:rPr>
                <w:i/>
              </w:rPr>
              <w:br/>
            </w:r>
            <w:r w:rsidR="00A96AEC">
              <w:t>General Medicine</w:t>
            </w:r>
            <w:r w:rsidR="00A96AEC">
              <w:br/>
            </w:r>
            <w:r w:rsidR="00E77B23">
              <w:t>Unified, 11.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Zsuzsa Bagoly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/>
            </w:r>
          </w:p>
          <w:p w:rsidR="00DB4822" w:rsidRDefault="00DB4822" w:rsidP="009763E0">
            <w:pPr>
              <w:pStyle w:val="Konzulensektitulus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Antibody Mediated Rejection (ABMR) after Kidney Transplantation: Diagnostic and Prognostic Markers of Hemostasis and Endothelial Cell Damage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711859">
    <w:multiLevelType w:val="hybridMultilevel"/>
    <w:lvl w:ilvl="0" w:tplc="357756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711859">
    <w:abstractNumId w:val="127118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37285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