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AMNA HASHMI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amnaahashmi@gmail.com</w:t>
            </w:r>
            <w:r w:rsidRPr="002361E2">
              <w:rPr>
                <w:i/>
              </w:rPr>
              <w:br/>
            </w:r>
            <w:r w:rsidR="00A96AEC">
              <w:t>General Medicine </w:t>
            </w:r>
            <w:r w:rsidR="00A96AEC"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DUONG VO NHU 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rosanhuy94@gmail.com</w:t>
            </w:r>
            <w:r w:rsidRPr="002361E2">
              <w:rPr>
                <w:i/>
              </w:rPr>
              <w:br/>
            </w:r>
            <w:bookmarkEnd w:id="1"/>
            <w:r w:rsidR="00C275A3">
              <w:t>General Medicine </w:t>
            </w:r>
            <w:r w:rsidR="00A96AEC">
              <w:br/>
              <w:t>Unified, 11.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Reka P. Szabo M.D. PhD 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 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Clinical significance of body composition monitoring in peritoneal dialysis patients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88814">
    <w:multiLevelType w:val="hybridMultilevel"/>
    <w:lvl w:ilvl="0" w:tplc="98646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88814">
    <w:abstractNumId w:val="63688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472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