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ILDIKÓ HIDASI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dorottyaildiko@gmail.com</w:t>
            </w:r>
            <w:r w:rsidRPr="002361E2">
              <w:rPr>
                <w:i/>
              </w:rPr>
              <w:br/>
            </w:r>
            <w:r w:rsidR="00A96AEC">
              <w:t>Dentist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Dentistry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Enikő Zsuzsa Gebri M.D.,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Data analysis of patients with kidney transplantation. Importance of osteopontin in renal diseases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24759">
    <w:multiLevelType w:val="hybridMultilevel"/>
    <w:lvl w:ilvl="0" w:tplc="28393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24759">
    <w:abstractNumId w:val="99824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809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