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GERENCSÉR ATTILA TIBOR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drgerati@gmail.com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PÉTER ÁRON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tothp5991@gmail.com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Kókai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Virág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kiméra antigén receptort kifejező makrofágok (CAR-M) kölcsönhatásának vizsgálata a tumor mikrokörnyezet immunsejtjeivel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kiméra antigén receptorok (CAR) alkalmazása az onkohematológiai betegségekben 2017-ben nyert FDA engedélyt. Az eljárás szolid tumorokra való alkalmazása azonban több akadályba ütközött, amelynek hátterében a T-sejtek gyenge szöveti penetrációja, illetve a daganatok immunmoduláló mikrokörnyezete állnak. A CAR-ok szerkezetüket tekintve egy MHC independens antigén felismerő extracelluláris doménből, és egy szignál transzdukcióért felelős intracelluláris (IC) domén kombinációjából állnak. A sejtek CAR által történő antigén felismerése beindítja az egyedileg választott, IC doménre specifikus szignáltranszdukciót. Korábbi kísérleteink során a CAR-T sejtek limitációinak leküzdése érdekében a szöveti környezetre specializálódott, CAR expresszáló makrofágok szolid tumorokra kifejtett hatását vizsgáltuk, és igazoltuk azok daganatölő képességét. Mindazonáltal, a kívánt tumorsejt elimináció az irodalomban megtalálható CART sejtes terápia hatásfokának csupán töredéke. Ennek magyarázata, hogy a makrofágok elsődleges feladata nem a citotoxicitás, hanem a tumor mikrokörnyezetben megtalálható egyéb immunsejtek megfelelő irányú differenciálódásának és aktiválásának biztosítása gyulladásos citokinek felszabadításával, illetve fagocitózist követő antigén prezentáció segítségével. Ezen információkra alapozva elhatároztuk, hogy megvizsgáljuk a CAR-M sejtek hatását az NK sejtek daganatos sejtekkel történő interakciójában, szimulálva ezzel a tumor mikrokörnyezetben zajló folyamatokat. Kísérleteinkben a nekrózis, illetve paraptózis egyik jellegzetes morfológiai jellemzőjét, a JIMT1 sejtek vakuolarizáltságát vizsgáltuk az NK és THP1 sejtekkel történő ko-inkubációt követően. Ezen felül sejthalál markerként a JIMT-1 sejtek kaszpáz aktivitását mértük, amelyben emelkedést tapasztaltunk a megfelelő CARTHP1-NK sejt ko-inkubációs kezelések esetében. Morfológiai vizsgálataink azt mutatják, hogy a dectin-CAR THP1, illetve NK sejt kombináció jelentősen emeli a megfigyelhető vakuolarizált sejtek számát, amelynek pontos patofiziológiai következménye még tisztázásra szorul.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26726">
    <w:multiLevelType w:val="hybridMultilevel"/>
    <w:lvl w:ilvl="0" w:tplc="92020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26726">
    <w:abstractNumId w:val="266267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7600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