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PILISY BENCE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bence.pilisy@gmail.com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Lászlóné Dr. Siska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habil.e.docens,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terrorizmus emberkereskedelemre gyakorolt hatása, különös tekintettel az Iszlám Állam esetében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terrorizmus már nagyon régóta az emberi civilizáció részét képezi, végig kíséri az emberiség fejlődését.Az adott korszaktól függetlenül, a különböző országok, nemzetek mindig igyekeztek fellépni a terrorizmus jelentette veszélyjel szemben, akár terrorral is válaszolva a terrorra, a modern technika eszközeit csatasorba állítva vagy a jog eszközeivel. A nemzetközi terrorizmus ellen fellépő nemzetközi egyezmények nem egyszer kimondták a terrorszervezetek támogatásának tilalmát és igyekeztek minden lehetséges módon elvágni a különböző terrorszervezetek pénzügyi támogatását. Viszont a terrorszervezetek mindig találtak más módokat a megcsappant pénzforrásaik pótlására.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annak bemutatása, hogy a terrorizmus hol helyezkedik el a nemzetközi büntetőjogon belül, milyen jelentős nemzetközi egyezmények születtek a terrorizmus elleni harccal kapcsolatban, ezen egyezmények milyen szabályozásokat tartalmaztak az emberkereskedelemre vonatkozóan. Valamint a terrorizmus milyen típusai alakultak ki, milyen változások zajlottak le 9/11 után, mi vezetett el ahhoz, hogy az ISIS elődeihez képest nagyságrendekkel nagyobb hatalomra tett szert és hatalmának pénzügyi alapjait mennyire határozta meg az emberkereskedelem. Mindezek mellett pedig, hogy hogyan alakult a terrorizmus és az emberkereskedelem kapcsolata, mely kettő a múlt évtized elejére szoros kapcsolatba került egymással.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fentebbi célokra adott válaszok után arra a következtetésre jutottam, hogy a terrorizmus és az emberkereskedelem az elmúlt húsz-harminc év folyamán szoros kapcsolatba került egymással, az ISIS számára pedig jelentős bevételeket eredményezett. Maga az ISIS ugyanakkor a terrorizmus egy új generációjának egy rendkívül veszélyes, baljós jövőt sejtető képviselőjévé vált, melyet ugyan legyőztek, de el nem pusztult, sikerei pedig új példával szolgálnak a jövő terrorszervezetei számára mind a szervezet, mind a finanszírozás szempontjából.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ezen következtetéseim alátámasztására teszek kísérletet.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826469">
    <w:multiLevelType w:val="hybridMultilevel"/>
    <w:lvl w:ilvl="0" w:tplc="18933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826469">
    <w:abstractNumId w:val="7482646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72132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