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SZABÓ-PÁLINKÁS DITTA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dittap@student.elte.hu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Lénárt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felső végtagi funkciók és az életminőség kapcsolata cerebrális parézissel élő tanulók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korai agykárosodás eredményeként mozgáskorlátozottá vált személyek esetében a felső végtagok funkciókárosodása gyakran megfigyelhető. A szakirodalmi és gyakorlati tapasztalatok alapján ez hatással van az érintettek mindennapos és szabadidős tevékenységeire, iskolai életére és társadalmi részvételére egyaránt. Erre alapozva feltételezzük, hogy a cerebrális parézissel (CP) élő tanulók felső végtagi funkciói és életminősége között kapcsolat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2021. szeptembere és 2022. februárja között 29, speciális iskolában tanuló, 13-21 éves, CP-s diák részvételével végeztünk vizsgálatokat. A mérésekhez egy, a nemzetközi szakirodalomban is gyakran használt, validált kézfunkciós tesztet, a Jebsen-Taylor Hand Function Test-et használtuk. Az életminőséget a Cerebral Palsy Quality of Life, specifikusan CP-s tinédzserek számára kifejlesztett, önkitöltős kérdőívvel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kérdőívek alapján a tanulók magas életminőségről számoltak be. Ezen belül a Funkciókkal kapcsolatos érzések területen mutatkozott a legmagasabb szintű elégedettség. A kézfunkciós teszt feladatainak teljesítését nagyban meghatározta a mozgásállapot, azonban egyes feladatokban a jó funkcionális állapotú tanulók is rosszul teljesítettek. Feltételezésünket, miszerint az életminőség és a felső végtagi funkciók között kapcsolat lehet, egyetlen területen, a Funkciókkal kapcsolatos érzések területen sikerült igazolnunk.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Vizsgálatunkra pilot kutatásként tekintünk, melyben kipróbáltunk két nemzetközileg alkalmazott, hazánkban nem, vagy kevéssé elterjedt vizsgáló eszközt. A tapasztalataink alapján úgy gondoljuk, hogy érdemes lehet a vizsgálatokat nagyobb mintán elvégezni. Más vizsgálóeszközök bevonása is célszerű lehet, hogy további elemzéseket végezve minél pontosabb következtetéseket vonhassunk le a felső végtagi funkciók és az életminőség kapcsolatáról.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44926">
    <w:multiLevelType w:val="hybridMultilevel"/>
    <w:lvl w:ilvl="0" w:tplc="28955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44926">
    <w:abstractNumId w:val="803449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448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