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szilagyibogi99@gmail.com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Sándor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intézetigazgató-helyettes, ELTE BGGYK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Csángó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társalapító,  Freekey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személyi asszisztencia szolgáltatását igénybe vevő fogyatékossággal élő személyek és személyi asszisztensük közti kapcsolat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személyi asszisztencia szolgáltatást (továbbiakban PA) igénybe vevő fogyatékossággal élő munkáltató személy és személyi asszisztense közti kapcsolatot vizsgálom. A PA megváltoztatja a fogyatékossággal élő személyekhez való viszonyulást, mivel ezáltal alkalmazóvá válnak és önrendelkező életet élnek. A szolgáltatás Magyarországon még államilag nem támogatott, a fogyatékossággal élő személyek saját maguk keresik meg a pénzt, amelyből finanszírozzák a segítőjük munkáját. Létrehozása által csökkenne az érintett személyek kiszolgáltatottsága, mert jelenleg a 40 000 ellátott személy helyett akár 250-300 000 fogyatékossággal élő személy is kaphatna segítséget. Továbbá, az állam számára is hasznot jelentene, ugyanis a teljes állásban dolgozó segítők munkája becslések szerint 26,3 milliárd Forint adóbevétel lenne.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módszertana kvalitatív, valamint participatív, ugyanis egy fogyatékossággal élő PA-t felhasználó személlyel dolgoztam együtt. A kutatás kérdései: Milyen, a nemzetközi irodalmakban megjelenő alapviszonyok rekonstruálhatók a hazai PA-t felhasználó személyek és asszisztenseik között? Milyen tendenciákat mutatnak a hazai szolgáltatásban résztvevő felek kapcsolatai? Ezekre kutatótársammal félig strukturált, diádikusan vezetett egyéni interjúk által kerestünk válaszokat. Az eredményeket kvalitatív tartalomelemzéssel generáltam és összehasonlítottam külföldi szakirodalmakkal. Az interjúkban a baráti és szakmai kapcsolati megnevezések jelentek meg, azonban a viszony komplexitása miatt egyetlen kapcsolati megnevezés nem elegendő ennek leírására. A személyi asszisztensek számára fontos a szakmaiság fenntartása, viszont a felhasználók inkább a baráti kapcsolatot hangsúlyozzák. A két fél közti helyzetértékelés eltérése szembetűnő, ugyanis a személyi asszisztensek több konfliktust élnek meg, mint az alkalmazóik.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 és nóvum, hogy hazánkban munkám az első empirikus kutatás a témában, mely hiányterületnek számít. Továbbá az is, hogy participatív formában dolgozhattam együtt egy PA-t felhasználó személlyel, valamint a fogyatékossággal élő interjúalanyokkal, akiknek nézőpontja támogatja a szolgáltatás felhasználók által irányított fejlesztését.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61228">
    <w:multiLevelType w:val="hybridMultilevel"/>
    <w:lvl w:ilvl="0" w:tplc="51345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61228">
    <w:abstractNumId w:val="33061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750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