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KOCSIS KATA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kocsiskata99@gmail.com</w:t>
            </w:r>
            <w:r w:rsidRPr="002361E2">
              <w:rPr>
                <w:i/>
              </w:rPr>
              <w:br/>
            </w:r>
            <w:r w:rsidR="00A96AEC">
              <w:t>Gyógypedagógia</w:t>
            </w:r>
            <w:r w:rsidR="00A96AEC">
              <w:br/>
            </w:r>
            <w:r w:rsidR="00E77B23">
              <w:t>BA,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Bárczi Gusztáv Gyógypedagógiai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Tóthné Dr. Kälbli Katalin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ELTE BGGYK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értelmi fogyatékos gyermekek statikus és dinamikus egyensúlyozó képességének vizsgálata, és az egyensúlyi tesztekben mért teljesítmény összefüggése az intelligenciahányadossal és az életminőséggel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értelmi fogyatékos gyermekek statikus és dinamikus egyensúlyozó képességének vizsgálata és az egyensúlyi tesztekben mért teljesítmény összefüggése az intelligenciahányadossal és az életminőséggel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megfelelő egyensúlyozó képesség a mindennapokban jelentős szerepet tölt be, azonban hazánkban a képesség vizsgálata értelmi fogyatékos gyermekeknél hiányterületnek tekinthető.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Kutatásunk célja az értelmi fogyatékos gyermekek statikus és dinamikus egyensúlyozó képességének felmérése, az eredmények intelligenciahányadossal (IQ) és életminőségével való összefüggésének vizsgálata volt.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Vizsgálatunkat 57 fő 7-17 éves (34 fiú és 23 lány, átlag életkoruk = 11,95 év) tanulóval végeztük. A statikus egyensúlyozó képesség vizsgálatára az egy lábon állás nyitott szemmel és az egy lábon állás csukott szemmel teszteket használtuk, a dinamikus egyensúlyozó képességet pedig a Timed Up and Go (TUG) és a Six Spot Step Test-tel (SSST) vizsgáltuk. A szubjektív egészségközpontú életminőség vizsgálatát a KIDSCREEN-10 kérdőívvel végeztük.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Eredményeinkben a két nem egyensúlyi teljesítménye között nem találtunk szignifikáns különbséget. Hipotézisünkkel részben ellentmondóan a statikus és a dinamikus egyensúlyozó képességéletkori fejlődésében különbséget tapasztaltunk. A referenciaadatokkal való összehasonlítás alapján a vizsgálatban résztvevő értelmi fogyatékos gyermekek egyensúlyozó teljesítménye tipikus fejlődésű kortársaiknál alacsonyabb. A statikus és dinamikus tesztek eredményei közötti összefüggés tesztenként változó mértékű volt. Az egyensúlyi tesztekben mért teljesítmény az IQ-val az egy lábon állás nyitott szemmel teszt kivételével összefüggést mutatott, mely a dinamikus tesztek esetében volt erősebb. A statikus és dinamikus egyensúlyi teljesítmény között nem tapasztaltunk szignifikáns korrelációt.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Összességében megállapíthatjuk, hogy az egyensúlyozó képesség értelemi fogyatékos gyermekeknél a tipikus fejlődésű gyermekekhez viszonyítva alacsonyabb szintű, fejlesztése ezért kiemelten fontos. Mindez azonban nem a jóllét, illetve az életminőség szempontjából jelentős, hanem a cselekvésbiztonság, a mindennapi tevékenységek biztonságos végzése szempontjából, mely terület értelmi fogyatékos személyeknél érintett.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076914">
    <w:multiLevelType w:val="hybridMultilevel"/>
    <w:lvl w:ilvl="0" w:tplc="618531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076914">
    <w:abstractNumId w:val="730769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70383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