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bacskinga98@gmail.com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Hoványi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Édes Anna az üveg tükrében. Az üveg természetrajza Kosztolányi Dezső regényében.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Kosztolányi Dezső Édes Anna című regénye, szűkebben az üveg poétikai reprezentációja, mint a regény egy eddig nem kutatott aspektusa. Az általam használt módszerek nagy része az eddigi tanulmányokban is fontos szerepet játszottak. Segítségemre volt a motivikus kutatás, a narratológia területe, amely szoros kapcsolatot mutatott a medialitás kérdéseivel, ugyanakkor alapvetően komparatisztikai megközelítésre hagyatkoztam. Az összehasonlítás nemcsak a tárgyi környezet és a regény általános poétikai megfogalmazása között történt, hanem más művészeti ágak bevonására, mint például építészet és iparművészet, is sor került. A dolgozat legfontosabb eredménye, hogy értelmezi az üveg materiális, valamint immateriális megjelenését a regény szövegében. Ennek mentén három fejezetre osztottam a dolgozatot, amelyek az üveg nyilvánvalóbb tulajdonságaiból és funkcionalitásából indulnak ki és jutnak el az értelmezésben az üveghez közvetett vagy akár szimbolikus módon kapcsolható fogalmakig, kérdésekig. A további eredmények abból fakadnak, hogy a regény tárgyi környezetének rajza sokszor ugyanazokat az olvasatokat mélyíti, mint a cselekmény és annak eddigi értelmezései. A kutatás tehát azzal bővíti, erősíti a korábbi tanulmányokat, hogy más kiindulópontból és más úton halad a már korábban is felmerült kérdések és fogalmak felé. Ezen belül a regény prózájában a figuratív nyelvi megalkotottságban rejlő átfedésekre is kiterjeszti a vizsgálatot. A dolgozat nem meríti ki az üveg összes vizsgálható tulajdonságának összefüggéseit a regény szövegével, mi több a tárgyi környezet egyéb területeinek vizsgálata is felmerülhet még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85669">
    <w:multiLevelType w:val="hybridMultilevel"/>
    <w:lvl w:ilvl="0" w:tplc="96781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85669">
    <w:abstractNumId w:val="36085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28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