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KLAUDIA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v.klaudia022@gmail.com</w:t>
            </w:r>
            <w:r w:rsidRPr="002361E2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Hódi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Soós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Óvodai nevelés a pandémia alatt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az óvodai nevelésről szól a pandémia ideje alatt. A Korona vírus 2020 tavaszán okozott nagy változásokat az emberek életében, emellett a magyar oktatásban is. Kutatásom kezdetekor számos információnk volt arról, hogy az iskolákban, felsőoktatásban hogyan oldották meg az oktatást a bezárások miatt, azonban az óvodai nevelés folytatásáról kevesebb információkkal rendelkeztünk. Így fogalmazódott meg bennem a kutatásom témája. A dolgozatomban arról olvashatunk, hogy az óvodák miképp oldották meg a gyerekek nevelését a pandémia okozta bezárások alatt, a szülők hogyan oldották meg a gyermekek felügyeletét, emellett információkat kapunk arra is, hogy a gyerekek digitális eszközök használati szokásaiban okozott-e változást. A kutatásban arra is kapunk adatokat, hogy a gyerekek fejlődésében okozott-e változást az óvodai bezárás, és ha igen, milyen változások történtek. Az adatok megszerzésében óvodapedagógusok és szülők voltak segítségemre. A kutatásommal célom volt azonban az is, hogy ha a pandémia miatt újabb bezárások következtek volna be, akkor a pedagógusok, családok segítséget kaphassanak ahhoz, hogy minel sikeresebben vegyék az új akadályokat.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21601">
    <w:multiLevelType w:val="hybridMultilevel"/>
    <w:lvl w:ilvl="0" w:tplc="97125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21601">
    <w:abstractNumId w:val="228216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02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