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GÁSPÁR BERNADETT CSILLA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gaspar.bernadettcsilla@gmail.com</w:t>
            </w:r>
            <w:r w:rsidRPr="002361E2">
              <w:rPr>
                <w:i/>
              </w:rPr>
              <w:br/>
            </w:r>
            <w:r w:rsidR="00A96AEC">
              <w:t>Neveléstudomány</w:t>
            </w:r>
            <w:r w:rsidR="00A96AEC">
              <w:br/>
            </w:r>
            <w:r w:rsidR="00E77B23">
              <w:t>MA,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Pedagógiai és Pszichológiai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Rausch Attila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ELTE PPK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Digitális technológia az alsó tagozatos ének-zene tanításban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2020 tavaszán kirobbanó koronavírus járvány hatására bekövetkező digitális munkarend korábban nem látott kihívások elé állította a pedagógusokat (Józsa, Karáné, &amp; Józsa, 2021). Bár a tanárok és tanárszakos hallgatók digitális technológiához való hozzáállásáról és eszközhasználati szokásairól a pandémia előtt és közben, mind magyar, mind külföldi terepen születtek kutatási eredmények (Paksi &amp; Schmidt, 2017; Atabek &amp; Burak 2020), eddig nem látott napvilágot olyan átfogó vizsgálat, amely a Magyarországon, alsó tagozaton ének-zenét tanító pedagógusok digitális eszközökhöz való attitűdjét helyezte volna fókuszba. Kutatásunk célja ezáltal egyrészt a magyar általános iskolai, alsó tagozaton ének-zenét is tanító pedagógusok IKT-eszközökhöz való viszonyulásának feltérképezése, másrészt a koronavírus járvány alatt történő online oktatás ének-zene tanításra gyakorolt hatásainak és a pedagógusok tapasztalatainak feltárása. 2022 február-márciusában lezajlott online kérdőíves vizsgálatunkban 98 pedagógus vett részt, átlagéletkoruk 46,4 év (szórás=10,7). Kérdőívünkben háttérinformációk mellett rákérdeztünk a digitális eszközökhöz való hozzáférésre és eszközhasználati szokásokra, valamint az IKT-eszközök ének-zene tanításban történő felhasználására. Mindemellett integrálásra került a Pedagógusok Digitális Kompetenciájának Európai Keretrendszeréhez kidolgozott önértékelő- és fejlesztő kérdőív (Redecker, 2017) rövidített változata is. Eredményeink alapján a tanítók digitális kompetenciájának mind a hat részterülete szignifikánsan fejlődött a digitális tanrend alatt. Az ének-zene tanítás során legmagasabb arányban a Wordwall, YouTube és LearningApps applikációkat használták a pedagógusok. Egyes zenei tevékenységek (pl. kánonéneklés) megvalósítása, valamint a zenei képességterületek fejlesztése nehézséget jelentett az online térben, ugyanakkor a tanítók nem zárkóznak el a digitális eszközök jelenléti ének-zene órákon történő felhasználásától. További kutatások teret nyithatnak az ének-zene és más alsó tagozatos tantárgyak tanítása során alkalmazott digitális eszközök felhasználása között lévő különbségek feltérképezésére, valamint kutatásunk elősegítheti olyan képzések, segédanyagok kidolgozását, amelyek a digitális technológia alsó tagozatos ének-zene tanításba integrálását szolgálhatják.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3223099">
    <w:multiLevelType w:val="hybridMultilevel"/>
    <w:lvl w:ilvl="0" w:tplc="215187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3223099">
    <w:abstractNumId w:val="8322309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5822680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