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DÁVID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kdkaylin@gmail.com</w:t>
            </w:r>
            <w:r w:rsidRPr="002361E2">
              <w:rPr>
                <w:i/>
              </w:rPr>
              <w:br/>
            </w:r>
            <w:r w:rsidR="00A96AEC">
              <w:t>Történelem-Informatika osztatlan tanárszak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Adatbázis a történelem oktatásához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hogy megmutassa, a történelemoktatás folyamatába hogyan illeszthe-tőek be hatékonyan a digitális kultúra órákon elsajátított adatbáziskezelési ismeretek. Az informatikaoktatás „mostohagyermekeként” kezelt adatbáziskezelés mind a mai napig de-kontextualizált, a későbbi tanulmányok vagy a munkahelyi környezetekben megjelenő valódi problémák megoldásához sem adaptálható adatbázisokkal történik. Mindemellett a legtöbb tantárgy esetén mellőzik az IKT eszközök, valamint a digitális kultúra tantárgy keretében ta-nultak használatát. Nincs ez másképp a történetoktatás folyamán sem. A dolgozat témája, hogy megmutassa, egy kontextusba helyezett adatbázissal a történelmi fogalmakat, személye-ket, eseményeket és ezek közötti kapcsolatokat a tanulók hatékonyabban el tudják sajátítani, az adatbáziskezelés alapjait pedig könnyebben megértik. A kutatás eredményeiből kitűnik, hogy a tanárnak – valamivel több készülés mellett – eredményesebben sikerülhet egy-egy té-makör megértetése a diákokkal, miközben digitális kompetenciáikat is fejlesztik vele. Ezáltal a célközönséget azok a tanárok adják, akik rendelkeznek a megfelelő informatikai ismeretekkel egy ilyen óra előkészítésére és megtartására. A dolgozathoz felvettük a kapcsolatot egy intézménnyel, amelyben lehetőségünk nyílt egy kísérleti és egy kontrol csoportban ugyanazzal a témakörrel foglalkozó történelem órákat tartani. A kísér-leti csoportban az elkészült adatbázist használtuk, míg a kontrol csoportban a „hagyományos”, frontális munkára épülő módszereket használtuk.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68554">
    <w:multiLevelType w:val="hybridMultilevel"/>
    <w:lvl w:ilvl="0" w:tplc="32365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68554">
    <w:abstractNumId w:val="52168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031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