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juhasz_andras@indamail.hu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tanszékvezető, SZE DFK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Pődör Lea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közép-európai államok és nemzetek himnuszai a történelmi hagyományok és a jogi szabályozás tükrében. Állam- és jogtudományi megközelítés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Közép- és Kelet-európai országok állam- és jogtudományi megközelítése, jogi szabályozása és védelme a múltban illetve a napjainkban, a múlt kapcsán ideértve a totalitárius államoknak a Közép- és Kelet-Európa himnuszaira gyakorolt hatását, az 1930-as évektől az 1990-es évek elejéig.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 és Kelet-európai himnuszokat különböző jogszabályok – főleg alkotmányok, polgári és büntető törvénykönyvek – szabályozzák és védik, de előfordul az is, például Németország esetében, hogy semmilyen jogszabály nem vonatkozik rájuk. Akad példa arra is, hogy valamely állam, például Szlovákia, nem csak védi a saját himnuszát, hanem korlátozza, sőt szankcionálja más ország himnuszainak nyilvános előadását.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közép-európai ország himnusza kapcsán a mai napig feltehetők rejtélyes és gyakran tisztázatlan kérdések. Például, hogy melyik himnusznál találkozhatunk Mátyás királlyal kapcsolatos problémával, illetve melyik himnusz dallamával kapcsolatosak nemzetközi jogviták.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hitleri Németország kialakulását, terjeszkedését, terveit, kezdeti sikereit, majd bukását és a kapitulációja utáni megosztottságot, az NSZK, és az NDK himnuszát, majd Németország 1990-es újraegyesülése utáni himnuszáról. A dolgozat elemzi a Szovjetunió himnuszát és annak a Közép- és Kelet-Európára gyakorolt hatását, s ennek keretei között kitér Magyarországra és himnuszának sorsára. A rendszerváltás kapcsán megtudhatjuk, hogy mi történt az egykori szovjet tagállamokkal, különösen Ukrajnával, ahol napjainkban jelenleg sajnos háború dúl, valamint Közép-Kelet-Európával a Szovjetunió felbomlása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jellemeznem kellene a Közép- és Kelet-európai himnuszokat, azt mondanám, hogy azok zenei anyaga tartós és erős, hiszen – az egyes népek a nemzeti öntudatának köszönhetően – még a legkeményebb diktatúrákat és a válságos XX. századi eseményeket is túlélték.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21078">
    <w:multiLevelType w:val="hybridMultilevel"/>
    <w:lvl w:ilvl="0" w:tplc="76176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21078">
    <w:abstractNumId w:val="12921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990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