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BUZÁSI LÁSZLÓ</w:t>
            </w:r>
          </w:p>
          <w:p w:rsidR="00C275A3" w:rsidRDefault="00186641" w:rsidP="00C275A3">
            <w:pPr>
              <w:pStyle w:val="Hallgatokepzes"/>
            </w:pPr>
            <w:r w:rsidRPr="002361E2">
              <w:rPr>
                <w:i/>
              </w:rPr>
              <w:t>buzasi.laszlo98@gmail.com</w:t>
            </w:r>
            <w:r w:rsidRPr="002361E2">
              <w:rPr>
                <w:i/>
              </w:rPr>
              <w:br/>
            </w:r>
            <w:r w:rsidR="00A96AEC">
              <w:t>Villamosmérnöki</w:t>
            </w:r>
            <w:r w:rsidR="00A96AEC">
              <w:br/>
            </w:r>
            <w:r w:rsidR="00E77B23">
              <w:t>BSc, 7. félév</w:t>
            </w:r>
          </w:p>
          <w:p w:rsidR="00C265CE" w:rsidRPr="009E5FF1" w:rsidRDefault="00E77B23" w:rsidP="009763E0">
            <w:pPr>
              <w:pStyle w:val="Hallgatointezmeny-kar"/>
              <w:rPr>
                <w:b/>
                <w:caps/>
              </w:rPr>
            </w:pPr>
            <w:r>
              <w:t>Széchenyi István Egyetem</w:t>
            </w:r>
            <w:r w:rsidR="00C275A3">
              <w:br/>
            </w:r>
            <w:r w:rsidR="00DB4822">
              <w:t>Gépészmérnöki, Informatikai és Villamosmérnöki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Liszi Máté</w:t>
            </w:r>
          </w:p>
          <w:p w:rsidR="00DB4822" w:rsidRDefault="00DB4822" w:rsidP="009763E0">
            <w:pPr>
              <w:pStyle w:val="Konzulensektitulus"/>
            </w:pPr>
            <w:r w:rsidRPr="00DB4822">
              <w:t>egyetemi tanársegéd, SZE GIVK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IoT Eszköz funkcionális és EMC tesztelése, mérése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általam készített dolgozat az Internet of Things technológia témakörére épül. Elsősorban ismertetem az IoT kifejezés jelentését, illetve alapjait. Bemutatásra kerül az Internet of Things működési folyamata az érzékelő eszközöktől a felhasználói felületig. Ezen belül olyan tényezők ismertetésére kerül sor, amelyek fontos szempontok lehetnek abban az esetben, ha saját IoT platform tervezése vagy fejlesztése a célunk.Továbbá a jövőre, folyamatos technológiai fejlődésre való tekintettel, szót ejtek az IoT fejlődését is nagymértékben meghatározó 5G mobilhálózatról és ehhez társuló felhasználási lehetőségekről.A dolgozatban egy kifejezetten IoT felhasználásra készült eszköznek a tesztelése, mérése kerül bemutatásra. Ez az eszköz, illetve a hozzá tartozó platform a Digitális Fejlesztési Központ keretein belül lett fejlesztve és megvalósítva egyaránt. Lényegében a készülék több különböző felhasználási területre alkalmazandó, szenzor adatokat feldolgozó és továbbító eszköz, amely az adatokat egyénileg kiválasztott rádiós technológián (GSM, 4G/5G, NB-IoT) továbbítja, ezeket egy szerver tárolja és szoftver segítségével megjeleníti a felhasználó számára.Ebben a projektben több résztvevő is közreműködött, személy szerint én az elektromágneses kompatibilitás mérésekkel, valamint funkcionális tesztelésekkel foglalkoztam. Ennek fényében ismertetem az EMC mérések fontosságát és követelményeire vonatkozó információkat. EMC szempontjából vizsgálva lett többek között sugárzott emisszió, illetve sugárzott immunitás során az eszköz, amelyeknek a menetét és az eredményét a dolgozat összefoglalja. Funkcionális tesztelések alatt az eszköz helymeghatározási pontosságának vizsgálatára került sor, három különböző GNSS antenna segítségével. A tesztek során a fejlesztett platformot használtam a helyadat információk megtekintésére. A fejlesztési fázisnak ez tulajdonképpen az első verziója, emiatt a mérések 4G LTE kommunikáció mellett lettek elvégezve, viszont a közel jövőben 5G és NB-IoT technológiák alkalmazásával is tesztelésre kerül majd ez az IoT eszköz.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353480">
    <w:multiLevelType w:val="hybridMultilevel"/>
    <w:lvl w:ilvl="0" w:tplc="417538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353480">
    <w:abstractNumId w:val="723534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17338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