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mark.h.aurelius@gmail.com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Szőke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hadiipar és haderőfejlesztés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Magyarország hadiiparával és haderőfejlesztésével foglalkozikA téma a nemzetközi kapcsolatok szempontjából rendkívül fontos és aktuális, mivel nemzetközi viszonylatban gazdasági és politikai relációkat jelentősen befolyásoló egyezmények és döntések ezek. Ennek egyik jelentős része a legnagyobb honvédelmi és haderő-fejlesztési program Magyarországon, ami 2017 januárjában indult Zrínyi 2026 néven. Célja a Magyar Honvédség társadalmi kapcsolatainak ápolása,a katonák folyamatos illetményemelése, emellett a dolgozat szempontjából a legfontosabb része, a technikai fejlesztések. A kormány döntése szerint évente a bruttó hazai össztermék 0,1 százalékával növeli a védelmi kiadásokat, aminek következtében több katonai ágazatban is megindultak a fejlesztések. Ebbe beletartoznak a kész katonai termékek beszerzései, karbantartása, fejlesztésük és a katonai eszközök gyártását szolgáló ipari létesítmények létesítése is. A dolgozat tartalmazza többek között a Yörük és Ejder Yalcin katonai terepjáró, a Carl-Gustaf M4 páncéltörő, az Airbus A319 szállító repülőgép, a NASAMS föld-levegő rakétarendszer, az AMRAAM rakéták, a Gripen JAS-39 vadászrepülő, a CZ BREN 2 gépkarabély, a Lynx KF41 gyalogsági harcjármű, a Rába H14 terepjáró, a H145M és H225M helikopterek, a KC-390 katonai szállító repülőgép, a Leopard 2A7-es tank, a PZH önjáró löveg, a valamint Falcon X7 repülőgép beszerzéséről, fejlesztéséről, gyártásáról, diplomáciai és geopolitikai jelentőségéről szóló leírást. Emellett a dolgozat kitér még a Zrínyi 2026 jelentőségére és az import-export jogi korlátozásokra a hadiipar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16567">
    <w:multiLevelType w:val="hybridMultilevel"/>
    <w:lvl w:ilvl="0" w:tplc="35435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16567">
    <w:abstractNumId w:val="50116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95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