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NADAPRAPHA BINSA AETEH</w:t>
            </w:r>
          </w:p>
          <w:p w:rsidR="00C275A3" w:rsidRDefault="00186641" w:rsidP="00C275A3">
            <w:pPr>
              <w:pStyle w:val="Hallgatokepzes"/>
            </w:pPr>
            <w:r w:rsidRPr="002361E2">
              <w:rPr>
                <w:i/>
              </w:rPr>
              <w:t>iamjazz8343@gmail.com</w:t>
            </w:r>
            <w:r w:rsidRPr="002361E2">
              <w:rPr>
                <w:i/>
              </w:rPr>
              <w:br/>
            </w:r>
            <w:r w:rsidR="00A96AEC">
              <w:t>Environmental engineering</w:t>
            </w:r>
            <w:r w:rsidR="00A96AEC">
              <w:br/>
            </w:r>
            <w:r w:rsidR="00E77B23">
              <w:t>BSc, 7. semester</w:t>
            </w:r>
          </w:p>
          <w:p w:rsidR="00C265CE" w:rsidRPr="009E5FF1" w:rsidRDefault="00E77B23" w:rsidP="009763E0">
            <w:pPr>
              <w:pStyle w:val="Hallgatointezmeny-kar"/>
              <w:rPr>
                <w:b/>
                <w:caps/>
              </w:rPr>
            </w:pPr>
            <w:r>
              <w:t>Óbuda University</w:t>
            </w:r>
            <w:r w:rsidR="00C275A3">
              <w:br/>
            </w:r>
            <w:r w:rsidR="00DB4822">
              <w:t>Keleti Faculty of Business and Management</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habil. Lazányi Kornélia</w:t>
            </w:r>
          </w:p>
          <w:p w:rsidR="00DB4822" w:rsidRDefault="00DB4822" w:rsidP="009763E0">
            <w:pPr>
              <w:pStyle w:val="Konzulensektitulus"/>
            </w:pPr>
            <w:r w:rsidRPr="00DB4822">
              <w:t>University teacher, OE KGK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Pollution in the Oceans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More than 70% of the earth’s surface is covered by water, of which 96% is water from the oceans. The oceans are habitats for many living organisms such as fishes, marine mammals, algae, plants, and so forth. They also provide numerous benefits to human beings. However, this ecosystem is in grave danger now. The rapidly increasing human population over the decades has led to an increase in human needs and wants, which resulted in more production and more waste - more pollution that is released into the environment, including the oceans. This study is focusing on the forms and sources of the pollution and pollutants in the marine ecosystem and the effects and impacts that the pollution could cause on the water quality and living organisms, especially pollution from wastes and its effect that have an impact on oxygen production. The awareness and understanding of people are explored with the help of an online survey, targeting people from different age groups, locations, and occupations. The quantitative responses are then compiled and analyzed to form a basis for a deeper understanding of how the danger can be mitigated. While the purpose of the study is to increase people’s awareness and understanding of the pollution in the oceans and marine ecosystems and seek measures to decrease the pollution released recommendations will be formulated on the basis of the international literature and the quantitative research's results.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362218">
    <w:multiLevelType w:val="hybridMultilevel"/>
    <w:lvl w:ilvl="0" w:tplc="307258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362218">
    <w:abstractNumId w:val="423622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751701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