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szigetitimi0.1@gmail.com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Hornyák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Agilis szemléletmód a magyar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járvány az oktatási rendszerre is hatalmas nyomást gyakorolt. A digitális oktatás gyökeresen változtatta meg a diákok és az oktatók életét egyaránt. Átalakultak a kapcsolattartási szokások, olyan tanulási módszerekhez kellett fordulni, amelyek digitális környezetben is működőképesek, illetve új digitális platformokkal kellett megismerkedni. Jelenleg személyes részvétellel zajlik a felsőoktatás, azonban a világjárvány még mindig tart, ezért nem engedhetjük el teljes mértékben a digitális oktatási formát, hanem gondolnunk kell arra, hogy online oktatás esetén milyen tanulási módszerek eredményesek és hatékonyak, ezzel is felkészülve az újabb váratlan helyzetekre. A dolgozatomban az agilis tanulási módszereket kívánom összekapcsolni a virtuális oktatási formával, ugyanis aktuálisnak és kihívásokkal telinek találom a témát. A digitális tanulás nagy változásokat követelt és az agilis módszertan lehetőséget kapott rá, hogy teret nyerjen és meggyökeresedjen a magyar felsőoktatásban. A kutatásom során a fő célom az volt, hogy megszólítsam azokat a felsőoktatásban tanuló hallgatókat, akik megtapasztalták a vírushelyzet által kialakult digitális oktatás formáját és hónapokon át online környezetben tevékenykedtek. Empirikus kutatás keretében kérdőíves vizsgálatot végeztem a magyar egyetemi hallgatók körében, melybe összesen 118 főt sikerült bevonnom. A diákok mellett oktatói szempontból is megvizsgáltam a témát és 9 mélyinterjút készítettem. Összességében a hallgatók és az oktatók is hasznosnak vélték az agilis módszertant. Az oktatók véleménye alapján a diákoknak szükséges megismerkedniük a módszer alapjaival, ugyanis a jövő munkahelyeihez fontosak lesznek azok a készségek és kompetenciák, amelyek fejlesztéséhez az agilis módszertan képes támogatást nyújtani.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15014">
    <w:multiLevelType w:val="hybridMultilevel"/>
    <w:lvl w:ilvl="0" w:tplc="43866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15014">
    <w:abstractNumId w:val="42915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404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